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2183"/>
        <w:gridCol w:w="237"/>
        <w:gridCol w:w="645"/>
        <w:gridCol w:w="146"/>
        <w:gridCol w:w="710"/>
        <w:gridCol w:w="727"/>
        <w:gridCol w:w="515"/>
        <w:gridCol w:w="1338"/>
        <w:gridCol w:w="644"/>
        <w:gridCol w:w="569"/>
        <w:gridCol w:w="130"/>
        <w:gridCol w:w="726"/>
        <w:gridCol w:w="780"/>
      </w:tblGrid>
      <w:tr w:rsidR="00491A66" w:rsidRPr="007324BD" w14:paraId="45D17616" w14:textId="77777777" w:rsidTr="0049545C">
        <w:trPr>
          <w:cantSplit/>
          <w:trHeight w:val="353"/>
          <w:tblHeader/>
          <w:jc w:val="center"/>
        </w:trPr>
        <w:tc>
          <w:tcPr>
            <w:tcW w:w="9350" w:type="dxa"/>
            <w:gridSpan w:val="13"/>
            <w:tcBorders>
              <w:bottom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366E7028" w14:textId="77777777" w:rsidR="00491A66" w:rsidRPr="008402B3" w:rsidRDefault="00D95B9D" w:rsidP="00326F1B">
            <w:pPr>
              <w:pStyle w:val="Heading1"/>
              <w:rPr>
                <w:sz w:val="22"/>
                <w:szCs w:val="22"/>
              </w:rPr>
            </w:pPr>
            <w:r w:rsidRPr="008402B3">
              <w:rPr>
                <w:sz w:val="22"/>
                <w:szCs w:val="22"/>
              </w:rPr>
              <w:t>DEALER</w:t>
            </w:r>
            <w:r w:rsidR="00F3714A" w:rsidRPr="008402B3">
              <w:rPr>
                <w:sz w:val="22"/>
                <w:szCs w:val="22"/>
              </w:rPr>
              <w:t xml:space="preserve"> </w:t>
            </w:r>
            <w:r w:rsidR="00F242E0" w:rsidRPr="008402B3">
              <w:rPr>
                <w:sz w:val="22"/>
                <w:szCs w:val="22"/>
              </w:rPr>
              <w:t>Membership</w:t>
            </w:r>
            <w:r w:rsidR="00491A66" w:rsidRPr="008402B3">
              <w:rPr>
                <w:sz w:val="22"/>
                <w:szCs w:val="22"/>
              </w:rPr>
              <w:t xml:space="preserve"> Application</w:t>
            </w:r>
          </w:p>
        </w:tc>
      </w:tr>
      <w:tr w:rsidR="00C81188" w:rsidRPr="007324BD" w14:paraId="57CAD524" w14:textId="77777777" w:rsidTr="0049545C">
        <w:trPr>
          <w:cantSplit/>
          <w:trHeight w:val="202"/>
          <w:jc w:val="center"/>
        </w:trPr>
        <w:tc>
          <w:tcPr>
            <w:tcW w:w="9350" w:type="dxa"/>
            <w:gridSpan w:val="13"/>
            <w:shd w:val="clear" w:color="auto" w:fill="D9D9D9" w:themeFill="background1" w:themeFillShade="D9"/>
            <w:vAlign w:val="center"/>
          </w:tcPr>
          <w:p w14:paraId="0FAC15BE" w14:textId="77777777" w:rsidR="00C81188" w:rsidRPr="008402B3" w:rsidRDefault="00C81188" w:rsidP="005314CE">
            <w:pPr>
              <w:pStyle w:val="Heading2"/>
            </w:pPr>
            <w:r w:rsidRPr="008402B3">
              <w:t>Applicant Information</w:t>
            </w:r>
          </w:p>
        </w:tc>
      </w:tr>
      <w:tr w:rsidR="00570FDE" w:rsidRPr="007324BD" w14:paraId="2E9733C9" w14:textId="77777777" w:rsidTr="0049545C">
        <w:trPr>
          <w:cantSplit/>
          <w:trHeight w:val="259"/>
          <w:jc w:val="center"/>
        </w:trPr>
        <w:tc>
          <w:tcPr>
            <w:tcW w:w="7145" w:type="dxa"/>
            <w:gridSpan w:val="9"/>
            <w:shd w:val="clear" w:color="auto" w:fill="auto"/>
            <w:vAlign w:val="center"/>
          </w:tcPr>
          <w:p w14:paraId="1B5FABFC" w14:textId="77777777" w:rsidR="00570FDE" w:rsidRPr="008402B3" w:rsidRDefault="00570FDE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Limited Company Name: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40559739" w14:textId="77777777" w:rsidR="00570FDE" w:rsidRPr="008402B3" w:rsidRDefault="00570FDE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Reg No:</w:t>
            </w:r>
          </w:p>
        </w:tc>
      </w:tr>
      <w:tr w:rsidR="00C92FF3" w:rsidRPr="007324BD" w14:paraId="4B3C6F10" w14:textId="77777777" w:rsidTr="0049545C">
        <w:trPr>
          <w:cantSplit/>
          <w:trHeight w:val="259"/>
          <w:jc w:val="center"/>
        </w:trPr>
        <w:tc>
          <w:tcPr>
            <w:tcW w:w="3211" w:type="dxa"/>
            <w:gridSpan w:val="4"/>
            <w:shd w:val="clear" w:color="auto" w:fill="auto"/>
            <w:vAlign w:val="center"/>
          </w:tcPr>
          <w:p w14:paraId="79AA63D5" w14:textId="77777777" w:rsidR="00C81188" w:rsidRPr="008402B3" w:rsidRDefault="0043244C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Main Contact:</w:t>
            </w:r>
          </w:p>
        </w:tc>
        <w:tc>
          <w:tcPr>
            <w:tcW w:w="3934" w:type="dxa"/>
            <w:gridSpan w:val="5"/>
            <w:shd w:val="clear" w:color="auto" w:fill="auto"/>
            <w:vAlign w:val="center"/>
          </w:tcPr>
          <w:p w14:paraId="18C4DCF7" w14:textId="77777777" w:rsidR="00C81188" w:rsidRPr="008402B3" w:rsidRDefault="0043244C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Email</w:t>
            </w:r>
            <w:r w:rsidR="001D2340" w:rsidRPr="008402B3">
              <w:rPr>
                <w:szCs w:val="16"/>
              </w:rPr>
              <w:t>: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535DA980" w14:textId="77777777" w:rsidR="00C81188" w:rsidRPr="008402B3" w:rsidRDefault="00C81188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Phone</w:t>
            </w:r>
            <w:r w:rsidR="001D2340" w:rsidRPr="008402B3">
              <w:rPr>
                <w:szCs w:val="16"/>
              </w:rPr>
              <w:t>:</w:t>
            </w:r>
          </w:p>
        </w:tc>
      </w:tr>
      <w:tr w:rsidR="00C81188" w:rsidRPr="007324BD" w14:paraId="343C24AB" w14:textId="77777777" w:rsidTr="0049545C">
        <w:trPr>
          <w:cantSplit/>
          <w:trHeight w:val="259"/>
          <w:jc w:val="center"/>
        </w:trPr>
        <w:tc>
          <w:tcPr>
            <w:tcW w:w="9350" w:type="dxa"/>
            <w:gridSpan w:val="13"/>
            <w:shd w:val="clear" w:color="auto" w:fill="auto"/>
            <w:vAlign w:val="center"/>
          </w:tcPr>
          <w:p w14:paraId="687D914D" w14:textId="77777777" w:rsidR="00AE1F72" w:rsidRPr="008402B3" w:rsidRDefault="0043244C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A</w:t>
            </w:r>
            <w:r w:rsidR="00C81188" w:rsidRPr="008402B3">
              <w:rPr>
                <w:szCs w:val="16"/>
              </w:rPr>
              <w:t>ddress</w:t>
            </w:r>
            <w:r w:rsidR="001D2340" w:rsidRPr="008402B3">
              <w:rPr>
                <w:szCs w:val="16"/>
              </w:rPr>
              <w:t>:</w:t>
            </w:r>
          </w:p>
        </w:tc>
      </w:tr>
      <w:tr w:rsidR="00C92FF3" w:rsidRPr="007324BD" w14:paraId="4EA0C04C" w14:textId="77777777" w:rsidTr="0049545C">
        <w:trPr>
          <w:cantSplit/>
          <w:trHeight w:val="259"/>
          <w:jc w:val="center"/>
        </w:trPr>
        <w:tc>
          <w:tcPr>
            <w:tcW w:w="3211" w:type="dxa"/>
            <w:gridSpan w:val="4"/>
            <w:shd w:val="clear" w:color="auto" w:fill="auto"/>
            <w:vAlign w:val="center"/>
          </w:tcPr>
          <w:p w14:paraId="02578AF8" w14:textId="77777777" w:rsidR="009622B2" w:rsidRPr="008402B3" w:rsidRDefault="009622B2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City</w:t>
            </w:r>
            <w:r w:rsidR="001D2340" w:rsidRPr="008402B3">
              <w:rPr>
                <w:szCs w:val="16"/>
              </w:rPr>
              <w:t>:</w:t>
            </w:r>
          </w:p>
        </w:tc>
        <w:tc>
          <w:tcPr>
            <w:tcW w:w="3934" w:type="dxa"/>
            <w:gridSpan w:val="5"/>
            <w:shd w:val="clear" w:color="auto" w:fill="auto"/>
            <w:vAlign w:val="center"/>
          </w:tcPr>
          <w:p w14:paraId="737AED36" w14:textId="77777777" w:rsidR="009622B2" w:rsidRPr="008402B3" w:rsidRDefault="0043244C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County</w:t>
            </w:r>
            <w:r w:rsidR="001D2340" w:rsidRPr="008402B3">
              <w:rPr>
                <w:szCs w:val="16"/>
              </w:rPr>
              <w:t>: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4DEB1566" w14:textId="77777777" w:rsidR="009622B2" w:rsidRPr="008402B3" w:rsidRDefault="0043244C" w:rsidP="00326F1B">
            <w:pPr>
              <w:rPr>
                <w:szCs w:val="16"/>
              </w:rPr>
            </w:pPr>
            <w:r w:rsidRPr="008402B3">
              <w:rPr>
                <w:szCs w:val="16"/>
              </w:rPr>
              <w:t>Post</w:t>
            </w:r>
            <w:r w:rsidR="00900794" w:rsidRPr="008402B3">
              <w:rPr>
                <w:szCs w:val="16"/>
              </w:rPr>
              <w:t xml:space="preserve"> Code</w:t>
            </w:r>
            <w:r w:rsidR="001D2340" w:rsidRPr="008402B3">
              <w:rPr>
                <w:szCs w:val="16"/>
              </w:rPr>
              <w:t>:</w:t>
            </w:r>
          </w:p>
        </w:tc>
      </w:tr>
      <w:tr w:rsidR="0095048B" w:rsidRPr="007324BD" w14:paraId="365591EC" w14:textId="77777777" w:rsidTr="0049545C">
        <w:trPr>
          <w:cantSplit/>
          <w:trHeight w:val="239"/>
          <w:jc w:val="center"/>
        </w:trPr>
        <w:tc>
          <w:tcPr>
            <w:tcW w:w="9350" w:type="dxa"/>
            <w:gridSpan w:val="13"/>
            <w:shd w:val="clear" w:color="auto" w:fill="D9D9D9" w:themeFill="background1" w:themeFillShade="D9"/>
            <w:vAlign w:val="center"/>
          </w:tcPr>
          <w:p w14:paraId="07FE0013" w14:textId="77777777" w:rsidR="0095048B" w:rsidRPr="008402B3" w:rsidRDefault="00570FDE" w:rsidP="00574303">
            <w:pPr>
              <w:pStyle w:val="Heading2"/>
            </w:pPr>
            <w:r w:rsidRPr="008402B3">
              <w:t>Number of Sites</w:t>
            </w:r>
          </w:p>
        </w:tc>
      </w:tr>
      <w:tr w:rsidR="0095048B" w:rsidRPr="007324BD" w14:paraId="295CFDF2" w14:textId="77777777" w:rsidTr="0049545C">
        <w:trPr>
          <w:cantSplit/>
          <w:trHeight w:val="288"/>
          <w:jc w:val="center"/>
        </w:trPr>
        <w:tc>
          <w:tcPr>
            <w:tcW w:w="9350" w:type="dxa"/>
            <w:gridSpan w:val="13"/>
            <w:shd w:val="clear" w:color="auto" w:fill="auto"/>
            <w:vAlign w:val="center"/>
          </w:tcPr>
          <w:p w14:paraId="0BCBED58" w14:textId="77777777" w:rsidR="0095048B" w:rsidRPr="008402B3" w:rsidRDefault="0095048B" w:rsidP="0095048B">
            <w:pPr>
              <w:pStyle w:val="Heading2"/>
              <w:jc w:val="left"/>
              <w:rPr>
                <w:b w:val="0"/>
                <w:caps w:val="0"/>
              </w:rPr>
            </w:pPr>
            <w:r w:rsidRPr="008402B3">
              <w:rPr>
                <w:b w:val="0"/>
              </w:rPr>
              <w:t>h</w:t>
            </w:r>
            <w:r w:rsidR="00570FDE" w:rsidRPr="008402B3">
              <w:rPr>
                <w:b w:val="0"/>
                <w:caps w:val="0"/>
              </w:rPr>
              <w:t>ow Many Sites</w:t>
            </w:r>
            <w:r w:rsidRPr="008402B3">
              <w:rPr>
                <w:b w:val="0"/>
                <w:caps w:val="0"/>
              </w:rPr>
              <w:t xml:space="preserve"> covered by this </w:t>
            </w:r>
            <w:proofErr w:type="gramStart"/>
            <w:r w:rsidRPr="008402B3">
              <w:rPr>
                <w:b w:val="0"/>
                <w:caps w:val="0"/>
              </w:rPr>
              <w:t>application -:</w:t>
            </w:r>
            <w:proofErr w:type="gramEnd"/>
            <w:r w:rsidRPr="008402B3">
              <w:rPr>
                <w:b w:val="0"/>
                <w:caps w:val="0"/>
              </w:rPr>
              <w:t xml:space="preserve"> </w:t>
            </w:r>
          </w:p>
        </w:tc>
      </w:tr>
      <w:tr w:rsidR="002967B5" w:rsidRPr="007324BD" w14:paraId="26C53232" w14:textId="77777777" w:rsidTr="0049545C">
        <w:trPr>
          <w:cantSplit/>
          <w:trHeight w:val="288"/>
          <w:jc w:val="center"/>
        </w:trPr>
        <w:tc>
          <w:tcPr>
            <w:tcW w:w="9350" w:type="dxa"/>
            <w:gridSpan w:val="13"/>
            <w:shd w:val="clear" w:color="auto" w:fill="D9D9D9" w:themeFill="background1" w:themeFillShade="D9"/>
            <w:vAlign w:val="center"/>
          </w:tcPr>
          <w:p w14:paraId="6F86F07F" w14:textId="2BF94EDC" w:rsidR="002967B5" w:rsidRPr="008402B3" w:rsidRDefault="002967B5" w:rsidP="00574303">
            <w:pPr>
              <w:pStyle w:val="Heading2"/>
            </w:pPr>
            <w:r w:rsidRPr="008402B3">
              <w:t xml:space="preserve">who should </w:t>
            </w:r>
            <w:r w:rsidR="008501BF">
              <w:t xml:space="preserve">THE </w:t>
            </w:r>
            <w:r w:rsidRPr="008402B3">
              <w:t>supplier contact</w:t>
            </w:r>
          </w:p>
        </w:tc>
      </w:tr>
      <w:tr w:rsidR="002967B5" w:rsidRPr="007324BD" w14:paraId="6329A2AB" w14:textId="77777777" w:rsidTr="0049545C">
        <w:trPr>
          <w:cantSplit/>
          <w:trHeight w:val="288"/>
          <w:jc w:val="center"/>
        </w:trPr>
        <w:tc>
          <w:tcPr>
            <w:tcW w:w="3065" w:type="dxa"/>
            <w:gridSpan w:val="3"/>
            <w:shd w:val="clear" w:color="auto" w:fill="auto"/>
            <w:vAlign w:val="center"/>
          </w:tcPr>
          <w:p w14:paraId="76237DF4" w14:textId="77777777" w:rsidR="002967B5" w:rsidRPr="008402B3" w:rsidRDefault="002E3973" w:rsidP="00836771">
            <w:pPr>
              <w:pStyle w:val="Heading2"/>
              <w:jc w:val="left"/>
              <w:rPr>
                <w:rFonts w:asciiTheme="minorHAnsi" w:hAnsiTheme="minorHAnsi" w:cstheme="minorHAnsi"/>
                <w:b w:val="0"/>
                <w:caps w:val="0"/>
              </w:rPr>
            </w:pPr>
            <w:r w:rsidRPr="008402B3">
              <w:rPr>
                <w:rFonts w:asciiTheme="minorHAnsi" w:hAnsiTheme="minorHAnsi" w:cstheme="minorHAnsi"/>
                <w:b w:val="0"/>
                <w:caps w:val="0"/>
              </w:rPr>
              <w:t>Name:</w:t>
            </w:r>
          </w:p>
        </w:tc>
        <w:tc>
          <w:tcPr>
            <w:tcW w:w="4080" w:type="dxa"/>
            <w:gridSpan w:val="6"/>
            <w:shd w:val="clear" w:color="auto" w:fill="auto"/>
            <w:vAlign w:val="center"/>
          </w:tcPr>
          <w:p w14:paraId="4AA3F905" w14:textId="77777777" w:rsidR="002967B5" w:rsidRPr="008402B3" w:rsidRDefault="002E3973" w:rsidP="002E3973">
            <w:pPr>
              <w:pStyle w:val="Heading2"/>
              <w:jc w:val="left"/>
              <w:rPr>
                <w:b w:val="0"/>
                <w:caps w:val="0"/>
              </w:rPr>
            </w:pPr>
            <w:r w:rsidRPr="008402B3">
              <w:rPr>
                <w:b w:val="0"/>
                <w:caps w:val="0"/>
              </w:rPr>
              <w:t>Email: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0F950691" w14:textId="77777777" w:rsidR="002967B5" w:rsidRPr="008402B3" w:rsidRDefault="002E3973" w:rsidP="002E3973">
            <w:pPr>
              <w:pStyle w:val="Heading2"/>
              <w:jc w:val="left"/>
              <w:rPr>
                <w:b w:val="0"/>
                <w:caps w:val="0"/>
              </w:rPr>
            </w:pPr>
            <w:r w:rsidRPr="008402B3">
              <w:rPr>
                <w:b w:val="0"/>
                <w:caps w:val="0"/>
              </w:rPr>
              <w:t>Telephone:</w:t>
            </w:r>
          </w:p>
        </w:tc>
      </w:tr>
      <w:tr w:rsidR="009622B2" w:rsidRPr="007324BD" w14:paraId="27CFEEFC" w14:textId="77777777" w:rsidTr="0049545C">
        <w:trPr>
          <w:cantSplit/>
          <w:trHeight w:val="288"/>
          <w:jc w:val="center"/>
        </w:trPr>
        <w:tc>
          <w:tcPr>
            <w:tcW w:w="9350" w:type="dxa"/>
            <w:gridSpan w:val="13"/>
            <w:shd w:val="clear" w:color="auto" w:fill="D9D9D9" w:themeFill="background1" w:themeFillShade="D9"/>
            <w:vAlign w:val="center"/>
          </w:tcPr>
          <w:p w14:paraId="4F526A96" w14:textId="77777777" w:rsidR="009622B2" w:rsidRPr="008402B3" w:rsidRDefault="00865969" w:rsidP="00574303">
            <w:pPr>
              <w:pStyle w:val="Heading2"/>
            </w:pPr>
            <w:r w:rsidRPr="008402B3">
              <w:t>supplier contact</w:t>
            </w:r>
            <w:r w:rsidR="00F85F9A" w:rsidRPr="008402B3">
              <w:t xml:space="preserve"> METHOD</w:t>
            </w:r>
          </w:p>
        </w:tc>
      </w:tr>
      <w:tr w:rsidR="0056338C" w:rsidRPr="007324BD" w14:paraId="5429ACA4" w14:textId="77777777" w:rsidTr="0049545C">
        <w:trPr>
          <w:cantSplit/>
          <w:trHeight w:val="259"/>
          <w:jc w:val="center"/>
        </w:trPr>
        <w:tc>
          <w:tcPr>
            <w:tcW w:w="9350" w:type="dxa"/>
            <w:gridSpan w:val="13"/>
            <w:shd w:val="clear" w:color="auto" w:fill="auto"/>
            <w:vAlign w:val="center"/>
          </w:tcPr>
          <w:p w14:paraId="542F55A8" w14:textId="77777777" w:rsidR="00463DCA" w:rsidRDefault="00570FDE" w:rsidP="00FB0727">
            <w:pPr>
              <w:jc w:val="center"/>
              <w:rPr>
                <w:szCs w:val="16"/>
              </w:rPr>
            </w:pPr>
            <w:r w:rsidRPr="008402B3">
              <w:rPr>
                <w:szCs w:val="16"/>
              </w:rPr>
              <w:t xml:space="preserve">For each </w:t>
            </w:r>
            <w:proofErr w:type="gramStart"/>
            <w:r w:rsidRPr="008402B3">
              <w:rPr>
                <w:szCs w:val="16"/>
              </w:rPr>
              <w:t>Supplier</w:t>
            </w:r>
            <w:proofErr w:type="gramEnd"/>
            <w:r w:rsidRPr="008402B3">
              <w:rPr>
                <w:szCs w:val="16"/>
              </w:rPr>
              <w:t xml:space="preserve"> please complete the questions below</w:t>
            </w:r>
            <w:r w:rsidR="007C05BE" w:rsidRPr="008402B3">
              <w:rPr>
                <w:szCs w:val="16"/>
              </w:rPr>
              <w:t xml:space="preserve"> </w:t>
            </w:r>
            <w:r w:rsidR="00FB0727">
              <w:rPr>
                <w:szCs w:val="16"/>
              </w:rPr>
              <w:t xml:space="preserve">indicating who you currently deal with and how you would like to be contacted </w:t>
            </w:r>
            <w:r w:rsidR="007C05BE" w:rsidRPr="008402B3">
              <w:rPr>
                <w:szCs w:val="16"/>
              </w:rPr>
              <w:t>(click cell to select)</w:t>
            </w:r>
            <w:r w:rsidRPr="008402B3">
              <w:rPr>
                <w:szCs w:val="16"/>
              </w:rPr>
              <w:t>-:</w:t>
            </w:r>
          </w:p>
          <w:p w14:paraId="6F100200" w14:textId="3C48E96A" w:rsidR="00EE0C6C" w:rsidRPr="008402B3" w:rsidRDefault="00EE0C6C" w:rsidP="00FB0727">
            <w:pPr>
              <w:jc w:val="center"/>
              <w:rPr>
                <w:szCs w:val="16"/>
              </w:rPr>
            </w:pPr>
          </w:p>
        </w:tc>
      </w:tr>
      <w:tr w:rsidR="008501BF" w:rsidRPr="007324BD" w14:paraId="1E9B70B1" w14:textId="77777777" w:rsidTr="0049545C">
        <w:trPr>
          <w:cantSplit/>
          <w:trHeight w:val="259"/>
          <w:jc w:val="center"/>
        </w:trPr>
        <w:tc>
          <w:tcPr>
            <w:tcW w:w="2420" w:type="dxa"/>
            <w:gridSpan w:val="2"/>
            <w:shd w:val="clear" w:color="auto" w:fill="auto"/>
            <w:vAlign w:val="center"/>
          </w:tcPr>
          <w:p w14:paraId="5DD0E61E" w14:textId="77777777" w:rsidR="00A033AA" w:rsidRPr="009157B5" w:rsidRDefault="00A033AA" w:rsidP="0095048B">
            <w:pPr>
              <w:rPr>
                <w:b/>
                <w:szCs w:val="16"/>
              </w:rPr>
            </w:pPr>
            <w:r w:rsidRPr="009157B5">
              <w:rPr>
                <w:b/>
                <w:szCs w:val="16"/>
              </w:rPr>
              <w:t>Supplie</w:t>
            </w:r>
            <w:r w:rsidR="009157B5" w:rsidRPr="009157B5">
              <w:rPr>
                <w:b/>
                <w:szCs w:val="16"/>
              </w:rPr>
              <w:t>r</w:t>
            </w:r>
          </w:p>
        </w:tc>
        <w:tc>
          <w:tcPr>
            <w:tcW w:w="645" w:type="dxa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19053C" w14:textId="77777777" w:rsidR="00A033AA" w:rsidRPr="00F85F9A" w:rsidRDefault="00A033AA" w:rsidP="00A033AA">
            <w:pPr>
              <w:jc w:val="center"/>
              <w:rPr>
                <w:b/>
                <w:sz w:val="12"/>
                <w:szCs w:val="12"/>
              </w:rPr>
            </w:pPr>
            <w:r w:rsidRPr="00F85F9A">
              <w:rPr>
                <w:b/>
                <w:sz w:val="12"/>
                <w:szCs w:val="12"/>
              </w:rPr>
              <w:t>Deal With (Y/N)</w:t>
            </w:r>
          </w:p>
        </w:tc>
        <w:tc>
          <w:tcPr>
            <w:tcW w:w="856" w:type="dxa"/>
            <w:gridSpan w:val="2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EA9DB3" w14:textId="77777777" w:rsidR="00A033AA" w:rsidRPr="00F85F9A" w:rsidRDefault="00A033AA" w:rsidP="00A033AA">
            <w:pPr>
              <w:jc w:val="center"/>
              <w:rPr>
                <w:b/>
                <w:sz w:val="12"/>
                <w:szCs w:val="12"/>
              </w:rPr>
            </w:pPr>
            <w:r w:rsidRPr="00F85F9A">
              <w:rPr>
                <w:b/>
                <w:sz w:val="12"/>
                <w:szCs w:val="12"/>
              </w:rPr>
              <w:t xml:space="preserve">Contact </w:t>
            </w:r>
            <w:r w:rsidR="00E4110D" w:rsidRPr="00F85F9A">
              <w:rPr>
                <w:b/>
                <w:sz w:val="12"/>
                <w:szCs w:val="12"/>
              </w:rPr>
              <w:t xml:space="preserve">by </w:t>
            </w:r>
            <w:r w:rsidRPr="00F85F9A">
              <w:rPr>
                <w:b/>
                <w:sz w:val="12"/>
                <w:szCs w:val="12"/>
              </w:rPr>
              <w:t>Email(Y/N)</w:t>
            </w:r>
          </w:p>
        </w:tc>
        <w:tc>
          <w:tcPr>
            <w:tcW w:w="72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B099C5" w14:textId="77777777" w:rsidR="00A033AA" w:rsidRPr="00F85F9A" w:rsidRDefault="00A033AA" w:rsidP="00A033AA">
            <w:pPr>
              <w:jc w:val="center"/>
              <w:rPr>
                <w:b/>
                <w:sz w:val="12"/>
                <w:szCs w:val="12"/>
              </w:rPr>
            </w:pPr>
            <w:r w:rsidRPr="00F85F9A">
              <w:rPr>
                <w:b/>
                <w:sz w:val="12"/>
                <w:szCs w:val="12"/>
              </w:rPr>
              <w:t>Contact</w:t>
            </w:r>
            <w:r w:rsidR="00E4110D" w:rsidRPr="00F85F9A">
              <w:rPr>
                <w:b/>
                <w:sz w:val="12"/>
                <w:szCs w:val="12"/>
              </w:rPr>
              <w:t xml:space="preserve"> </w:t>
            </w:r>
            <w:proofErr w:type="gramStart"/>
            <w:r w:rsidR="00E4110D" w:rsidRPr="00F85F9A">
              <w:rPr>
                <w:b/>
                <w:sz w:val="12"/>
                <w:szCs w:val="12"/>
              </w:rPr>
              <w:t xml:space="preserve">by </w:t>
            </w:r>
            <w:r w:rsidRPr="00F85F9A">
              <w:rPr>
                <w:b/>
                <w:sz w:val="12"/>
                <w:szCs w:val="12"/>
              </w:rPr>
              <w:t xml:space="preserve"> Tel.</w:t>
            </w:r>
            <w:proofErr w:type="gramEnd"/>
            <w:r w:rsidRPr="00F85F9A">
              <w:rPr>
                <w:b/>
                <w:sz w:val="12"/>
                <w:szCs w:val="12"/>
              </w:rPr>
              <w:t xml:space="preserve"> (Y/N)</w:t>
            </w:r>
          </w:p>
        </w:tc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D07E7D2" w14:textId="77777777" w:rsidR="00A033AA" w:rsidRPr="009157B5" w:rsidRDefault="00A033AA" w:rsidP="0095048B">
            <w:pPr>
              <w:rPr>
                <w:b/>
                <w:szCs w:val="16"/>
              </w:rPr>
            </w:pPr>
            <w:r w:rsidRPr="009157B5">
              <w:rPr>
                <w:b/>
                <w:szCs w:val="16"/>
              </w:rPr>
              <w:t>Supplier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355212F" w14:textId="77777777" w:rsidR="00A033AA" w:rsidRPr="00F85F9A" w:rsidRDefault="00A033AA" w:rsidP="00865969">
            <w:pPr>
              <w:jc w:val="center"/>
              <w:rPr>
                <w:b/>
                <w:sz w:val="18"/>
                <w:szCs w:val="18"/>
              </w:rPr>
            </w:pPr>
            <w:r w:rsidRPr="00F85F9A">
              <w:rPr>
                <w:b/>
                <w:sz w:val="12"/>
                <w:szCs w:val="12"/>
              </w:rPr>
              <w:t>Deal With (Y/N)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73E6BCE5" w14:textId="77777777" w:rsidR="00A033AA" w:rsidRPr="00F85F9A" w:rsidRDefault="00A033AA" w:rsidP="00865969">
            <w:pPr>
              <w:jc w:val="center"/>
              <w:rPr>
                <w:b/>
                <w:sz w:val="18"/>
                <w:szCs w:val="18"/>
              </w:rPr>
            </w:pPr>
            <w:r w:rsidRPr="00F85F9A">
              <w:rPr>
                <w:b/>
                <w:sz w:val="12"/>
                <w:szCs w:val="12"/>
              </w:rPr>
              <w:t xml:space="preserve">Contact </w:t>
            </w:r>
            <w:r w:rsidR="00E4110D" w:rsidRPr="00F85F9A">
              <w:rPr>
                <w:b/>
                <w:sz w:val="12"/>
                <w:szCs w:val="12"/>
              </w:rPr>
              <w:t xml:space="preserve">by </w:t>
            </w:r>
            <w:r w:rsidRPr="00F85F9A">
              <w:rPr>
                <w:b/>
                <w:sz w:val="12"/>
                <w:szCs w:val="12"/>
              </w:rPr>
              <w:t>Email(Y/N)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5E99F91" w14:textId="77777777" w:rsidR="00A033AA" w:rsidRPr="00F85F9A" w:rsidRDefault="00A033AA" w:rsidP="00865969">
            <w:pPr>
              <w:jc w:val="center"/>
              <w:rPr>
                <w:b/>
                <w:sz w:val="18"/>
                <w:szCs w:val="18"/>
              </w:rPr>
            </w:pPr>
            <w:r w:rsidRPr="00F85F9A">
              <w:rPr>
                <w:b/>
                <w:sz w:val="12"/>
                <w:szCs w:val="12"/>
              </w:rPr>
              <w:t>Contact</w:t>
            </w:r>
            <w:r w:rsidR="00E4110D" w:rsidRPr="00F85F9A">
              <w:rPr>
                <w:b/>
                <w:sz w:val="12"/>
                <w:szCs w:val="12"/>
              </w:rPr>
              <w:t xml:space="preserve"> by</w:t>
            </w:r>
            <w:r w:rsidRPr="00F85F9A">
              <w:rPr>
                <w:b/>
                <w:sz w:val="12"/>
                <w:szCs w:val="12"/>
              </w:rPr>
              <w:t xml:space="preserve"> Tel. (Y/N)</w:t>
            </w:r>
          </w:p>
        </w:tc>
      </w:tr>
      <w:tr w:rsidR="008501BF" w:rsidRPr="007324BD" w14:paraId="4E73B5AA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  <w:vAlign w:val="center"/>
          </w:tcPr>
          <w:p w14:paraId="4C3F093F" w14:textId="0ABAAC5D" w:rsidR="00366451" w:rsidRPr="008402B3" w:rsidRDefault="00732D14" w:rsidP="00366451">
            <w:pPr>
              <w:rPr>
                <w:szCs w:val="16"/>
              </w:rPr>
            </w:pPr>
            <w:r>
              <w:rPr>
                <w:szCs w:val="16"/>
              </w:rPr>
              <w:t>Autoguard Warranties</w:t>
            </w:r>
          </w:p>
        </w:tc>
        <w:sdt>
          <w:sdtPr>
            <w:rPr>
              <w:szCs w:val="16"/>
            </w:rPr>
            <w:id w:val="-1331373771"/>
            <w:placeholder>
              <w:docPart w:val="0A81CFB7CF024F8985B80F7A33553BDB"/>
            </w:placeholder>
            <w:dropDownList>
              <w:listItem w:displayText="Yes" w:value="Y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95292A6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145356697"/>
            <w:placeholder>
              <w:docPart w:val="D0C2D2B7640E4199B9921B7740B60291"/>
            </w:placeholder>
            <w:dropDownList>
              <w:listItem w:displayText="Yes" w:value="Y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FD0BF32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405580947"/>
            <w:placeholder>
              <w:docPart w:val="0AB3BB9AF809479DB01544718046C84F"/>
            </w:placeholder>
            <w:dropDownList>
              <w:listItem w:displayText="Yes" w:value="Y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643D9A6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4019224" w14:textId="6BE8B4E1" w:rsidR="00366451" w:rsidRPr="00732D14" w:rsidRDefault="00EE38DD" w:rsidP="00366451">
            <w:pPr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Motorvise Automotive Solutions</w:t>
            </w:r>
          </w:p>
        </w:tc>
        <w:sdt>
          <w:sdtPr>
            <w:rPr>
              <w:szCs w:val="16"/>
            </w:rPr>
            <w:id w:val="-226460235"/>
            <w:placeholder>
              <w:docPart w:val="070C116982C149C1958D0EA3B94F77FD"/>
            </w:placeholder>
            <w:dropDownList>
              <w:listItem w:displayText="Yes" w:value="Y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B504AF0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1445076053"/>
            <w:placeholder>
              <w:docPart w:val="6FF929FB59EE4DC0BEB3DEE0C2F97743"/>
            </w:placeholder>
            <w:dropDownList>
              <w:listItem w:displayText="Yes" w:value="Y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257CD8D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356664271"/>
            <w:placeholder>
              <w:docPart w:val="14F0AA5A0E524E5C9D5E743BC89ABFE6"/>
            </w:placeholder>
            <w:dropDownList>
              <w:listItem w:displayText="Yes" w:value="Y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D75776E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8501BF" w:rsidRPr="007324BD" w14:paraId="170687A5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480D1A97" w14:textId="751B56D0" w:rsidR="00366451" w:rsidRPr="008402B3" w:rsidRDefault="00732D14" w:rsidP="00366451">
            <w:pPr>
              <w:rPr>
                <w:szCs w:val="16"/>
              </w:rPr>
            </w:pPr>
            <w:r>
              <w:rPr>
                <w:szCs w:val="16"/>
              </w:rPr>
              <w:t>Bluesky Interactive</w:t>
            </w:r>
          </w:p>
        </w:tc>
        <w:sdt>
          <w:sdtPr>
            <w:rPr>
              <w:szCs w:val="16"/>
            </w:rPr>
            <w:id w:val="452681339"/>
            <w:placeholder>
              <w:docPart w:val="2C820EDBFB0A410A81FA8B50C9708E7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9C1F8E9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480462506"/>
            <w:placeholder>
              <w:docPart w:val="B1A7852AA822475389B89BA79B67D89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176C541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1060750151"/>
            <w:placeholder>
              <w:docPart w:val="B140BDE7DA284FE3A7465F1B179C117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47A3AD0" w14:textId="77777777" w:rsidR="00366451" w:rsidRPr="008402B3" w:rsidRDefault="00366451" w:rsidP="00366451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02EFC22" w14:textId="5DBAD047" w:rsidR="00366451" w:rsidRPr="00732D14" w:rsidRDefault="00993E84" w:rsidP="00366451">
            <w:pPr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Motor Socials</w:t>
            </w:r>
          </w:p>
        </w:tc>
        <w:tc>
          <w:tcPr>
            <w:tcW w:w="569" w:type="dxa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8B4B2B" w14:textId="7376351C" w:rsidR="00366451" w:rsidRPr="008402B3" w:rsidRDefault="00993E84" w:rsidP="0036645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856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CF678B" w14:textId="089A91C4" w:rsidR="00366451" w:rsidRPr="008402B3" w:rsidRDefault="00993E84" w:rsidP="0036645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80" w:type="dxa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C42D32" w14:textId="3FF82EBD" w:rsidR="00366451" w:rsidRPr="008402B3" w:rsidRDefault="00993E84" w:rsidP="0036645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</w:tr>
      <w:tr w:rsidR="00732D14" w:rsidRPr="007324BD" w14:paraId="15CBAEF2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42EE3943" w14:textId="7008243A" w:rsidR="00732D14" w:rsidRPr="008402B3" w:rsidRDefault="00182F8A" w:rsidP="00732D14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Diamondbrite</w:t>
            </w:r>
            <w:proofErr w:type="spellEnd"/>
            <w:r>
              <w:rPr>
                <w:szCs w:val="16"/>
              </w:rPr>
              <w:t xml:space="preserve"> Automotive</w:t>
            </w:r>
          </w:p>
        </w:tc>
        <w:sdt>
          <w:sdtPr>
            <w:rPr>
              <w:szCs w:val="16"/>
            </w:rPr>
            <w:id w:val="711393365"/>
            <w:placeholder>
              <w:docPart w:val="9E89F778700546CE99DBFE039C7B4D6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81788D8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1766914215"/>
            <w:placeholder>
              <w:docPart w:val="2D520E6CF6C94BD48DE3355CA2FD6AC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9E9A793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2040307760"/>
            <w:placeholder>
              <w:docPart w:val="573C772A14804A6E803A6FD78737784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3CE9BD4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83CDD4C" w14:textId="5A9090A5" w:rsidR="00732D14" w:rsidRPr="00732D14" w:rsidRDefault="00EE38DD" w:rsidP="00EE38DD">
            <w:pPr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Purchase Direct</w:t>
            </w:r>
          </w:p>
        </w:tc>
        <w:sdt>
          <w:sdtPr>
            <w:rPr>
              <w:szCs w:val="16"/>
            </w:rPr>
            <w:id w:val="-772390220"/>
            <w:placeholder>
              <w:docPart w:val="EC81261C05094124AD678BFFDD8A20C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20278CF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573661842"/>
            <w:placeholder>
              <w:docPart w:val="A001BB15F4B64DAB921A1D17E439E23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3E192FD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964417595"/>
            <w:placeholder>
              <w:docPart w:val="2AE1D55BE8AD437A8412667E5596B1F2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FD0BC11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732D14" w:rsidRPr="007324BD" w14:paraId="168B3158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42033A6D" w14:textId="6FDFE594" w:rsidR="00732D14" w:rsidRPr="008402B3" w:rsidRDefault="00182F8A" w:rsidP="00732D14">
            <w:pPr>
              <w:rPr>
                <w:szCs w:val="16"/>
              </w:rPr>
            </w:pPr>
            <w:r>
              <w:rPr>
                <w:szCs w:val="16"/>
              </w:rPr>
              <w:t>Evolution Motor Finance</w:t>
            </w:r>
          </w:p>
        </w:tc>
        <w:sdt>
          <w:sdtPr>
            <w:rPr>
              <w:szCs w:val="16"/>
            </w:rPr>
            <w:id w:val="943959638"/>
            <w:placeholder>
              <w:docPart w:val="8C6D59F08AB64DD89DB8EF3A834CD6A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0E55080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1320777110"/>
            <w:placeholder>
              <w:docPart w:val="07ED20A4A9F0441B9BB243806F069C3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84DFD5D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249436217"/>
            <w:placeholder>
              <w:docPart w:val="327BDE5DC7F44910BC08C26A6657CC8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2FDC1D5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01FB8C" w14:textId="77283D38" w:rsidR="00732D14" w:rsidRPr="00732D14" w:rsidRDefault="00EE38DD" w:rsidP="00732D14">
            <w:pPr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RDS Global</w:t>
            </w:r>
          </w:p>
        </w:tc>
        <w:sdt>
          <w:sdtPr>
            <w:rPr>
              <w:szCs w:val="16"/>
            </w:rPr>
            <w:id w:val="332661559"/>
            <w:placeholder>
              <w:docPart w:val="A4C9E1B4C5C74DB6BAABECDD0D914F5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31BE461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1632235603"/>
            <w:placeholder>
              <w:docPart w:val="D89EF66B9E2E4E88BA02AC47A537AFF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01531C2" w14:textId="77777777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2073342798"/>
            <w:placeholder>
              <w:docPart w:val="CA45A750A2624DDC8F7ADD19F7A6D9D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822B51E" w14:textId="59BA7AB5" w:rsidR="00732D14" w:rsidRPr="008402B3" w:rsidRDefault="00732D14" w:rsidP="00732D14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182F8A" w:rsidRPr="007324BD" w14:paraId="563871CF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74F0B097" w14:textId="7E483B24" w:rsidR="00182F8A" w:rsidRPr="008402B3" w:rsidRDefault="00182F8A" w:rsidP="00182F8A">
            <w:pPr>
              <w:rPr>
                <w:szCs w:val="16"/>
              </w:rPr>
            </w:pPr>
            <w:r>
              <w:rPr>
                <w:szCs w:val="16"/>
              </w:rPr>
              <w:t>Financial Perf. Solutions</w:t>
            </w:r>
          </w:p>
        </w:tc>
        <w:sdt>
          <w:sdtPr>
            <w:rPr>
              <w:szCs w:val="16"/>
            </w:rPr>
            <w:id w:val="-2131850673"/>
            <w:placeholder>
              <w:docPart w:val="BF4A753E47AB43CB83E863C7DB1D2AD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0B396D4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2141724277"/>
            <w:placeholder>
              <w:docPart w:val="10FC176700A84EB58B77BE0261DABD6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4AE142A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1902328757"/>
            <w:placeholder>
              <w:docPart w:val="B923A52CEAFA4960B8F920C43579E35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5485E3B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453E881" w14:textId="750C3E3A" w:rsidR="00182F8A" w:rsidRPr="00732D14" w:rsidRDefault="00182F8A" w:rsidP="00182F8A">
            <w:pPr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Steele Dixon</w:t>
            </w:r>
          </w:p>
        </w:tc>
        <w:sdt>
          <w:sdtPr>
            <w:rPr>
              <w:szCs w:val="16"/>
            </w:rPr>
            <w:id w:val="-533202668"/>
            <w:placeholder>
              <w:docPart w:val="2BFD0DDBFB87424D89C7A8F72B76702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20B8C6E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676384590"/>
            <w:placeholder>
              <w:docPart w:val="4693750D74B74E00897EF769146A0B6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01743A3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654210739"/>
            <w:placeholder>
              <w:docPart w:val="6B51EBD3E2CD481399597A4BFF1CE6E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78A785E" w14:textId="5A1DFEEF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182F8A" w:rsidRPr="007324BD" w14:paraId="69764C8A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28C14ECA" w14:textId="08137D2F" w:rsidR="00182F8A" w:rsidRPr="008402B3" w:rsidRDefault="00182F8A" w:rsidP="00182F8A">
            <w:pPr>
              <w:rPr>
                <w:szCs w:val="16"/>
              </w:rPr>
            </w:pPr>
            <w:r>
              <w:rPr>
                <w:szCs w:val="16"/>
              </w:rPr>
              <w:t>Franklands Insurance Brokers</w:t>
            </w:r>
          </w:p>
        </w:tc>
        <w:sdt>
          <w:sdtPr>
            <w:rPr>
              <w:szCs w:val="16"/>
            </w:rPr>
            <w:id w:val="-1449397878"/>
            <w:placeholder>
              <w:docPart w:val="002A8C658D544405AF4264736DB572A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AF86C02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709072727"/>
            <w:placeholder>
              <w:docPart w:val="5FD048960D5648BAB85F134009E6951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7544D49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4460563"/>
            <w:placeholder>
              <w:docPart w:val="6FB4540105AA4DDDBBDF2215FFF6BE22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825CB14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CEC84C6" w14:textId="083BFAB7" w:rsidR="00182F8A" w:rsidRPr="00732D14" w:rsidRDefault="00182F8A" w:rsidP="00182F8A">
            <w:pPr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Your F&amp;I</w:t>
            </w:r>
          </w:p>
        </w:tc>
        <w:sdt>
          <w:sdtPr>
            <w:rPr>
              <w:szCs w:val="16"/>
            </w:rPr>
            <w:id w:val="-166794328"/>
            <w:placeholder>
              <w:docPart w:val="5EAD30589AA34024BC91DD9B4C135C3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8AE76DA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725066589"/>
            <w:placeholder>
              <w:docPart w:val="15F42F0AA4A24554A6EEF9B938BCE67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8123149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773719406"/>
            <w:placeholder>
              <w:docPart w:val="6A923EE2D5F74638AE130136891DD46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CF977D0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182F8A" w:rsidRPr="007324BD" w14:paraId="13648C71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7A632C23" w14:textId="079C7FF4" w:rsidR="00182F8A" w:rsidRPr="008402B3" w:rsidRDefault="00182F8A" w:rsidP="00182F8A">
            <w:pPr>
              <w:rPr>
                <w:szCs w:val="16"/>
              </w:rPr>
            </w:pPr>
            <w:r>
              <w:rPr>
                <w:szCs w:val="16"/>
              </w:rPr>
              <w:t>Grape Benefits</w:t>
            </w:r>
          </w:p>
        </w:tc>
        <w:sdt>
          <w:sdtPr>
            <w:rPr>
              <w:szCs w:val="16"/>
            </w:rPr>
            <w:id w:val="-842933308"/>
            <w:placeholder>
              <w:docPart w:val="84804231FB0F4E5B913AC254E9BF723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9A12B08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133460460"/>
            <w:placeholder>
              <w:docPart w:val="8EA9AE37FB4A455B81F6D05D01260E3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6FCB689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1191412083"/>
            <w:placeholder>
              <w:docPart w:val="06F4484C38A04F9D863A046202F4FAB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7F37D6F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31FF919" w14:textId="000DF2DC" w:rsidR="00182F8A" w:rsidRPr="00732D14" w:rsidRDefault="00182F8A" w:rsidP="00182F8A">
            <w:pPr>
              <w:rPr>
                <w:color w:val="000000" w:themeColor="text1"/>
                <w:szCs w:val="16"/>
              </w:rPr>
            </w:pPr>
          </w:p>
        </w:tc>
        <w:sdt>
          <w:sdtPr>
            <w:rPr>
              <w:szCs w:val="16"/>
            </w:rPr>
            <w:id w:val="-1699921135"/>
            <w:placeholder>
              <w:docPart w:val="BA628098C28C4EA580317B63AB832A4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CA3EB87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1151558063"/>
            <w:placeholder>
              <w:docPart w:val="931A6B8C13654F128811ECEB5B531D2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78F83C5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40572504"/>
            <w:placeholder>
              <w:docPart w:val="5E9F64DC9CB8401BA7971B458BABB78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7BEF25D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182F8A" w:rsidRPr="007324BD" w14:paraId="3EC64D29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136C7670" w14:textId="237DDA1E" w:rsidR="00182F8A" w:rsidRPr="008402B3" w:rsidRDefault="00182F8A" w:rsidP="00182F8A">
            <w:pPr>
              <w:rPr>
                <w:szCs w:val="16"/>
              </w:rPr>
            </w:pPr>
            <w:r>
              <w:rPr>
                <w:szCs w:val="16"/>
              </w:rPr>
              <w:t>MB Marketing</w:t>
            </w:r>
          </w:p>
        </w:tc>
        <w:sdt>
          <w:sdtPr>
            <w:rPr>
              <w:szCs w:val="16"/>
            </w:rPr>
            <w:id w:val="833961488"/>
            <w:placeholder>
              <w:docPart w:val="8B0325E496EB47FA9B4DCAE0F14A0E7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30860AF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2120057781"/>
            <w:placeholder>
              <w:docPart w:val="E65B477E772A41B69835CB7056168E88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371E3AE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942759748"/>
            <w:placeholder>
              <w:docPart w:val="DF4EF0B354144F558070A431402361C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3385657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3551010" w14:textId="546152CF" w:rsidR="00182F8A" w:rsidRPr="00732D14" w:rsidRDefault="00182F8A" w:rsidP="00182F8A">
            <w:pPr>
              <w:rPr>
                <w:color w:val="000000" w:themeColor="text1"/>
                <w:szCs w:val="16"/>
              </w:rPr>
            </w:pPr>
          </w:p>
        </w:tc>
        <w:sdt>
          <w:sdtPr>
            <w:rPr>
              <w:szCs w:val="16"/>
            </w:rPr>
            <w:id w:val="-1006597152"/>
            <w:placeholder>
              <w:docPart w:val="BF30611D97C34D36BF7A5842A3C2B32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1560217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278104458"/>
            <w:placeholder>
              <w:docPart w:val="60E5DE6485C24B81A869B8AFAEC2BCF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B9B02C0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845480017"/>
            <w:placeholder>
              <w:docPart w:val="0D287A09801E4D5D875B290493EAEBF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4C543C9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182F8A" w:rsidRPr="007324BD" w14:paraId="58E931FB" w14:textId="77777777" w:rsidTr="0049545C">
        <w:trPr>
          <w:cantSplit/>
          <w:trHeight w:val="233"/>
          <w:jc w:val="center"/>
        </w:trPr>
        <w:tc>
          <w:tcPr>
            <w:tcW w:w="2420" w:type="dxa"/>
            <w:gridSpan w:val="2"/>
            <w:shd w:val="clear" w:color="auto" w:fill="auto"/>
          </w:tcPr>
          <w:p w14:paraId="588B0140" w14:textId="4D0C01CA" w:rsidR="00182F8A" w:rsidRPr="008402B3" w:rsidRDefault="00182F8A" w:rsidP="00182F8A">
            <w:pPr>
              <w:rPr>
                <w:szCs w:val="16"/>
              </w:rPr>
            </w:pPr>
            <w:r>
              <w:rPr>
                <w:szCs w:val="16"/>
              </w:rPr>
              <w:t>Motor Detox</w:t>
            </w:r>
          </w:p>
        </w:tc>
        <w:sdt>
          <w:sdtPr>
            <w:rPr>
              <w:szCs w:val="16"/>
            </w:rPr>
            <w:id w:val="937257408"/>
            <w:placeholder>
              <w:docPart w:val="81AE16727FF9490682D10952DB2ED1E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45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7BBC88B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-653680188"/>
            <w:placeholder>
              <w:docPart w:val="CCB0F61C2372415B99B368472CB5209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A096399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724044505"/>
            <w:placeholder>
              <w:docPart w:val="21F2F776F09847A58DFD69054B49469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27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53EBC06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tc>
          <w:tcPr>
            <w:tcW w:w="2497" w:type="dxa"/>
            <w:gridSpan w:val="3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2C00B0C" w14:textId="3738C9B1" w:rsidR="00182F8A" w:rsidRPr="00732D14" w:rsidRDefault="00182F8A" w:rsidP="00182F8A">
            <w:pPr>
              <w:rPr>
                <w:color w:val="000000" w:themeColor="text1"/>
                <w:szCs w:val="16"/>
              </w:rPr>
            </w:pPr>
          </w:p>
        </w:tc>
        <w:sdt>
          <w:sdtPr>
            <w:rPr>
              <w:szCs w:val="16"/>
            </w:rPr>
            <w:id w:val="514505695"/>
            <w:placeholder>
              <w:docPart w:val="0D3F16DB85854061AD2D6650EE752F8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69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C748F2B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No</w:t>
                </w:r>
              </w:p>
            </w:tc>
          </w:sdtContent>
        </w:sdt>
        <w:sdt>
          <w:sdtPr>
            <w:rPr>
              <w:szCs w:val="16"/>
            </w:rPr>
            <w:id w:val="649490296"/>
            <w:placeholder>
              <w:docPart w:val="C3AF0F20210B4CC182A14F52B19FD22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856" w:type="dxa"/>
                <w:gridSpan w:val="2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EA54D38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557079850"/>
            <w:placeholder>
              <w:docPart w:val="2DC9349D33D24B91A8804073AC193B3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80" w:type="dxa"/>
                <w:tcBorders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6904D10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</w:tr>
      <w:tr w:rsidR="00182F8A" w:rsidRPr="007324BD" w14:paraId="39F07340" w14:textId="77777777" w:rsidTr="0049545C">
        <w:trPr>
          <w:cantSplit/>
          <w:trHeight w:val="288"/>
          <w:jc w:val="center"/>
        </w:trPr>
        <w:tc>
          <w:tcPr>
            <w:tcW w:w="9350" w:type="dxa"/>
            <w:gridSpan w:val="13"/>
            <w:shd w:val="clear" w:color="auto" w:fill="D9D9D9" w:themeFill="background1" w:themeFillShade="D9"/>
            <w:vAlign w:val="center"/>
          </w:tcPr>
          <w:p w14:paraId="18601ACA" w14:textId="77777777" w:rsidR="00182F8A" w:rsidRPr="008402B3" w:rsidRDefault="00182F8A" w:rsidP="00182F8A">
            <w:pPr>
              <w:jc w:val="center"/>
              <w:rPr>
                <w:b/>
                <w:szCs w:val="16"/>
              </w:rPr>
            </w:pPr>
            <w:r w:rsidRPr="008402B3">
              <w:rPr>
                <w:b/>
                <w:szCs w:val="16"/>
              </w:rPr>
              <w:t>CONTACT MAX FREQUENCY (if indicated yes above)</w:t>
            </w:r>
          </w:p>
        </w:tc>
      </w:tr>
      <w:tr w:rsidR="00182F8A" w:rsidRPr="007324BD" w14:paraId="176F335E" w14:textId="77777777" w:rsidTr="0049545C">
        <w:trPr>
          <w:cantSplit/>
          <w:trHeight w:val="288"/>
          <w:jc w:val="center"/>
        </w:trPr>
        <w:tc>
          <w:tcPr>
            <w:tcW w:w="9350" w:type="dxa"/>
            <w:gridSpan w:val="13"/>
            <w:shd w:val="clear" w:color="auto" w:fill="auto"/>
            <w:vAlign w:val="center"/>
          </w:tcPr>
          <w:p w14:paraId="156529D0" w14:textId="77777777" w:rsidR="00182F8A" w:rsidRDefault="00182F8A" w:rsidP="00182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indicate your preference by ticking the boxes below, one yes per row (click cell to select)-:</w:t>
            </w:r>
          </w:p>
          <w:p w14:paraId="58823D1C" w14:textId="36F5F92E" w:rsidR="00182F8A" w:rsidRPr="00506F4D" w:rsidRDefault="00182F8A" w:rsidP="00182F8A">
            <w:pPr>
              <w:rPr>
                <w:sz w:val="18"/>
                <w:szCs w:val="18"/>
              </w:rPr>
            </w:pPr>
          </w:p>
        </w:tc>
      </w:tr>
      <w:tr w:rsidR="00182F8A" w:rsidRPr="00F85F9A" w14:paraId="272B37C0" w14:textId="77777777" w:rsidTr="0049545C">
        <w:trPr>
          <w:cantSplit/>
          <w:trHeight w:val="367"/>
          <w:jc w:val="center"/>
        </w:trPr>
        <w:tc>
          <w:tcPr>
            <w:tcW w:w="2183" w:type="dxa"/>
            <w:shd w:val="clear" w:color="auto" w:fill="auto"/>
            <w:vAlign w:val="center"/>
          </w:tcPr>
          <w:p w14:paraId="2012489C" w14:textId="77777777" w:rsidR="00182F8A" w:rsidRPr="003649D4" w:rsidRDefault="00182F8A" w:rsidP="00182F8A">
            <w:pPr>
              <w:jc w:val="center"/>
              <w:rPr>
                <w:b/>
                <w:szCs w:val="16"/>
              </w:rPr>
            </w:pPr>
            <w:r w:rsidRPr="003649D4">
              <w:rPr>
                <w:b/>
                <w:szCs w:val="16"/>
              </w:rPr>
              <w:t>Frequency</w:t>
            </w:r>
          </w:p>
        </w:tc>
        <w:tc>
          <w:tcPr>
            <w:tcW w:w="1738" w:type="dxa"/>
            <w:gridSpan w:val="4"/>
            <w:shd w:val="clear" w:color="auto" w:fill="auto"/>
            <w:vAlign w:val="center"/>
          </w:tcPr>
          <w:p w14:paraId="787849A2" w14:textId="77777777" w:rsidR="00182F8A" w:rsidRPr="003649D4" w:rsidRDefault="00182F8A" w:rsidP="00182F8A">
            <w:pPr>
              <w:jc w:val="center"/>
              <w:rPr>
                <w:b/>
                <w:szCs w:val="16"/>
              </w:rPr>
            </w:pPr>
            <w:r w:rsidRPr="003649D4">
              <w:rPr>
                <w:b/>
                <w:szCs w:val="16"/>
              </w:rPr>
              <w:t>No Pref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 w14:paraId="39ADB833" w14:textId="77777777" w:rsidR="00182F8A" w:rsidRPr="003649D4" w:rsidRDefault="00182F8A" w:rsidP="00182F8A">
            <w:pPr>
              <w:jc w:val="center"/>
              <w:rPr>
                <w:b/>
                <w:szCs w:val="16"/>
              </w:rPr>
            </w:pPr>
            <w:r w:rsidRPr="003649D4">
              <w:rPr>
                <w:b/>
                <w:szCs w:val="16"/>
              </w:rPr>
              <w:t>Once a Month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880492E" w14:textId="77777777" w:rsidR="00182F8A" w:rsidRPr="003649D4" w:rsidRDefault="00182F8A" w:rsidP="00182F8A">
            <w:pPr>
              <w:jc w:val="center"/>
              <w:rPr>
                <w:b/>
                <w:szCs w:val="16"/>
              </w:rPr>
            </w:pPr>
            <w:r w:rsidRPr="003649D4">
              <w:rPr>
                <w:b/>
                <w:szCs w:val="16"/>
              </w:rPr>
              <w:t>Once a Quarter</w:t>
            </w:r>
          </w:p>
        </w:tc>
        <w:tc>
          <w:tcPr>
            <w:tcW w:w="1343" w:type="dxa"/>
            <w:gridSpan w:val="3"/>
            <w:shd w:val="clear" w:color="auto" w:fill="auto"/>
            <w:vAlign w:val="center"/>
          </w:tcPr>
          <w:p w14:paraId="4C843C95" w14:textId="77777777" w:rsidR="00182F8A" w:rsidRPr="003649D4" w:rsidRDefault="00182F8A" w:rsidP="00182F8A">
            <w:pPr>
              <w:jc w:val="center"/>
              <w:rPr>
                <w:b/>
                <w:szCs w:val="16"/>
              </w:rPr>
            </w:pPr>
            <w:r w:rsidRPr="003649D4">
              <w:rPr>
                <w:b/>
                <w:szCs w:val="16"/>
              </w:rPr>
              <w:t>Once</w:t>
            </w:r>
            <w:r>
              <w:rPr>
                <w:b/>
                <w:szCs w:val="16"/>
              </w:rPr>
              <w:t xml:space="preserve"> in</w:t>
            </w:r>
            <w:r w:rsidRPr="003649D4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6</w:t>
            </w:r>
            <w:r w:rsidRPr="003649D4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M</w:t>
            </w:r>
            <w:r w:rsidRPr="003649D4">
              <w:rPr>
                <w:b/>
                <w:szCs w:val="16"/>
              </w:rPr>
              <w:t>ths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14:paraId="0814F5ED" w14:textId="77777777" w:rsidR="00182F8A" w:rsidRPr="003649D4" w:rsidRDefault="00182F8A" w:rsidP="00182F8A">
            <w:pPr>
              <w:jc w:val="center"/>
              <w:rPr>
                <w:b/>
                <w:szCs w:val="16"/>
              </w:rPr>
            </w:pPr>
            <w:r w:rsidRPr="003649D4">
              <w:rPr>
                <w:b/>
                <w:szCs w:val="16"/>
              </w:rPr>
              <w:t>Once a Year</w:t>
            </w:r>
          </w:p>
        </w:tc>
      </w:tr>
      <w:tr w:rsidR="00182F8A" w:rsidRPr="00F85F9A" w14:paraId="01C4C050" w14:textId="77777777" w:rsidTr="0049545C">
        <w:trPr>
          <w:cantSplit/>
          <w:trHeight w:val="183"/>
          <w:jc w:val="center"/>
        </w:trPr>
        <w:tc>
          <w:tcPr>
            <w:tcW w:w="2183" w:type="dxa"/>
            <w:shd w:val="clear" w:color="auto" w:fill="auto"/>
            <w:vAlign w:val="center"/>
          </w:tcPr>
          <w:p w14:paraId="4006927F" w14:textId="77777777" w:rsidR="00182F8A" w:rsidRPr="008402B3" w:rsidRDefault="00182F8A" w:rsidP="00182F8A">
            <w:pPr>
              <w:jc w:val="center"/>
              <w:rPr>
                <w:szCs w:val="16"/>
              </w:rPr>
            </w:pPr>
            <w:r w:rsidRPr="008402B3">
              <w:rPr>
                <w:szCs w:val="16"/>
              </w:rPr>
              <w:t>Email</w:t>
            </w:r>
          </w:p>
        </w:tc>
        <w:sdt>
          <w:sdtPr>
            <w:rPr>
              <w:szCs w:val="16"/>
            </w:rPr>
            <w:id w:val="-452325745"/>
            <w:placeholder>
              <w:docPart w:val="6B01A46A6DAF4A5D80CAAC2A8F771459"/>
            </w:placeholder>
            <w:dropDownList>
              <w:listItem w:displayText="Yes" w:value="Yes"/>
              <w:listItem w:displayText=" " w:value=" "/>
            </w:dropDownList>
          </w:sdtPr>
          <w:sdtEndPr/>
          <w:sdtContent>
            <w:tc>
              <w:tcPr>
                <w:tcW w:w="1738" w:type="dxa"/>
                <w:gridSpan w:val="4"/>
                <w:shd w:val="clear" w:color="auto" w:fill="auto"/>
                <w:vAlign w:val="center"/>
              </w:tcPr>
              <w:p w14:paraId="572EF27E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-1293442339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242" w:type="dxa"/>
                <w:gridSpan w:val="2"/>
                <w:shd w:val="clear" w:color="auto" w:fill="auto"/>
                <w:vAlign w:val="center"/>
              </w:tcPr>
              <w:p w14:paraId="3F19BC3E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szCs w:val="16"/>
            </w:rPr>
            <w:id w:val="292110183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338" w:type="dxa"/>
                <w:shd w:val="clear" w:color="auto" w:fill="auto"/>
                <w:vAlign w:val="center"/>
              </w:tcPr>
              <w:p w14:paraId="595762A6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szCs w:val="16"/>
            </w:rPr>
            <w:id w:val="-1652441186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343" w:type="dxa"/>
                <w:gridSpan w:val="3"/>
                <w:shd w:val="clear" w:color="auto" w:fill="auto"/>
                <w:vAlign w:val="center"/>
              </w:tcPr>
              <w:p w14:paraId="08706921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szCs w:val="16"/>
            </w:rPr>
            <w:id w:val="952822379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506" w:type="dxa"/>
                <w:gridSpan w:val="2"/>
                <w:shd w:val="clear" w:color="auto" w:fill="auto"/>
                <w:vAlign w:val="center"/>
              </w:tcPr>
              <w:p w14:paraId="5B7DBCE7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182F8A" w:rsidRPr="00F85F9A" w14:paraId="208E4E24" w14:textId="77777777" w:rsidTr="0049545C">
        <w:trPr>
          <w:cantSplit/>
          <w:trHeight w:val="186"/>
          <w:jc w:val="center"/>
        </w:trPr>
        <w:tc>
          <w:tcPr>
            <w:tcW w:w="2183" w:type="dxa"/>
            <w:shd w:val="clear" w:color="auto" w:fill="auto"/>
            <w:vAlign w:val="center"/>
          </w:tcPr>
          <w:p w14:paraId="74128118" w14:textId="77777777" w:rsidR="00182F8A" w:rsidRPr="008402B3" w:rsidRDefault="00182F8A" w:rsidP="00182F8A">
            <w:pPr>
              <w:jc w:val="center"/>
              <w:rPr>
                <w:szCs w:val="16"/>
              </w:rPr>
            </w:pPr>
            <w:r w:rsidRPr="008402B3">
              <w:rPr>
                <w:szCs w:val="16"/>
              </w:rPr>
              <w:t>Telephone</w:t>
            </w:r>
          </w:p>
        </w:tc>
        <w:sdt>
          <w:sdtPr>
            <w:rPr>
              <w:szCs w:val="16"/>
            </w:rPr>
            <w:id w:val="-1933969740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738" w:type="dxa"/>
                <w:gridSpan w:val="4"/>
                <w:shd w:val="clear" w:color="auto" w:fill="auto"/>
                <w:vAlign w:val="center"/>
              </w:tcPr>
              <w:p w14:paraId="04EF733B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>Yes</w:t>
                </w:r>
              </w:p>
            </w:tc>
          </w:sdtContent>
        </w:sdt>
        <w:sdt>
          <w:sdtPr>
            <w:rPr>
              <w:szCs w:val="16"/>
            </w:rPr>
            <w:id w:val="1086039607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242" w:type="dxa"/>
                <w:gridSpan w:val="2"/>
                <w:shd w:val="clear" w:color="auto" w:fill="auto"/>
                <w:vAlign w:val="center"/>
              </w:tcPr>
              <w:p w14:paraId="71244C10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338" w:type="dxa"/>
            <w:shd w:val="clear" w:color="auto" w:fill="auto"/>
            <w:vAlign w:val="center"/>
          </w:tcPr>
          <w:p w14:paraId="1886F368" w14:textId="77777777" w:rsidR="00182F8A" w:rsidRPr="008402B3" w:rsidRDefault="00182F8A" w:rsidP="00182F8A">
            <w:pPr>
              <w:jc w:val="center"/>
              <w:rPr>
                <w:szCs w:val="16"/>
              </w:rPr>
            </w:pPr>
          </w:p>
        </w:tc>
        <w:sdt>
          <w:sdtPr>
            <w:rPr>
              <w:szCs w:val="16"/>
            </w:rPr>
            <w:id w:val="-2008585992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343" w:type="dxa"/>
                <w:gridSpan w:val="3"/>
                <w:shd w:val="clear" w:color="auto" w:fill="auto"/>
                <w:vAlign w:val="center"/>
              </w:tcPr>
              <w:p w14:paraId="0C349E59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szCs w:val="16"/>
            </w:rPr>
            <w:id w:val="-2132928316"/>
            <w:placeholder>
              <w:docPart w:val="C68D378DC25F44159DADC93340F3CF35"/>
            </w:placeholder>
            <w:dropDownList>
              <w:listItem w:displayText="Yes" w:value="Yes"/>
              <w:listItem w:displayText=" " w:value="  "/>
            </w:dropDownList>
          </w:sdtPr>
          <w:sdtEndPr/>
          <w:sdtContent>
            <w:tc>
              <w:tcPr>
                <w:tcW w:w="1506" w:type="dxa"/>
                <w:gridSpan w:val="2"/>
                <w:shd w:val="clear" w:color="auto" w:fill="auto"/>
                <w:vAlign w:val="center"/>
              </w:tcPr>
              <w:p w14:paraId="59AB6D55" w14:textId="77777777" w:rsidR="00182F8A" w:rsidRPr="008402B3" w:rsidRDefault="00182F8A" w:rsidP="00182F8A">
                <w:pPr>
                  <w:jc w:val="center"/>
                  <w:rPr>
                    <w:szCs w:val="16"/>
                  </w:rPr>
                </w:pPr>
                <w:r w:rsidRPr="008402B3"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182F8A" w:rsidRPr="007324BD" w14:paraId="7FC13B48" w14:textId="77777777" w:rsidTr="0049545C">
        <w:trPr>
          <w:cantSplit/>
          <w:trHeight w:val="288"/>
          <w:jc w:val="center"/>
        </w:trPr>
        <w:tc>
          <w:tcPr>
            <w:tcW w:w="9350" w:type="dxa"/>
            <w:gridSpan w:val="13"/>
            <w:shd w:val="clear" w:color="auto" w:fill="D9D9D9" w:themeFill="background1" w:themeFillShade="D9"/>
            <w:vAlign w:val="center"/>
          </w:tcPr>
          <w:p w14:paraId="7D2B4349" w14:textId="77777777" w:rsidR="00182F8A" w:rsidRPr="008402B3" w:rsidRDefault="00182F8A" w:rsidP="00182F8A">
            <w:pPr>
              <w:pStyle w:val="Heading2"/>
            </w:pPr>
            <w:r w:rsidRPr="008402B3">
              <w:t>Signatures</w:t>
            </w:r>
          </w:p>
        </w:tc>
      </w:tr>
      <w:tr w:rsidR="00182F8A" w:rsidRPr="007324BD" w14:paraId="74EAA838" w14:textId="77777777" w:rsidTr="0049545C">
        <w:trPr>
          <w:cantSplit/>
          <w:trHeight w:val="450"/>
          <w:jc w:val="center"/>
        </w:trPr>
        <w:tc>
          <w:tcPr>
            <w:tcW w:w="9350" w:type="dxa"/>
            <w:gridSpan w:val="13"/>
            <w:shd w:val="clear" w:color="auto" w:fill="auto"/>
            <w:vAlign w:val="center"/>
          </w:tcPr>
          <w:p w14:paraId="330C2B6C" w14:textId="1CC74423" w:rsidR="00182F8A" w:rsidRPr="008402B3" w:rsidRDefault="00182F8A" w:rsidP="00182F8A">
            <w:pPr>
              <w:rPr>
                <w:szCs w:val="16"/>
              </w:rPr>
            </w:pPr>
            <w:r w:rsidRPr="008402B3">
              <w:rPr>
                <w:szCs w:val="16"/>
              </w:rPr>
              <w:t>I confirm the above details are correct</w:t>
            </w:r>
          </w:p>
        </w:tc>
      </w:tr>
      <w:tr w:rsidR="00182F8A" w:rsidRPr="007324BD" w14:paraId="0EBE1F6A" w14:textId="77777777" w:rsidTr="0049545C">
        <w:trPr>
          <w:cantSplit/>
          <w:trHeight w:val="501"/>
          <w:jc w:val="center"/>
        </w:trPr>
        <w:tc>
          <w:tcPr>
            <w:tcW w:w="7145" w:type="dxa"/>
            <w:gridSpan w:val="9"/>
            <w:shd w:val="clear" w:color="auto" w:fill="auto"/>
            <w:vAlign w:val="center"/>
          </w:tcPr>
          <w:p w14:paraId="69447250" w14:textId="77777777" w:rsidR="00182F8A" w:rsidRPr="008402B3" w:rsidRDefault="00182F8A" w:rsidP="00182F8A">
            <w:pPr>
              <w:rPr>
                <w:szCs w:val="16"/>
              </w:rPr>
            </w:pPr>
          </w:p>
          <w:p w14:paraId="204F0CF0" w14:textId="77777777" w:rsidR="00182F8A" w:rsidRDefault="00182F8A" w:rsidP="00182F8A">
            <w:pPr>
              <w:rPr>
                <w:szCs w:val="16"/>
              </w:rPr>
            </w:pPr>
          </w:p>
          <w:p w14:paraId="01E25E94" w14:textId="10D040B5" w:rsidR="00182F8A" w:rsidRDefault="00182F8A" w:rsidP="00182F8A">
            <w:pPr>
              <w:rPr>
                <w:szCs w:val="16"/>
              </w:rPr>
            </w:pPr>
            <w:r w:rsidRPr="008402B3">
              <w:rPr>
                <w:szCs w:val="16"/>
              </w:rPr>
              <w:t>Signature of Applicant:</w:t>
            </w:r>
          </w:p>
          <w:p w14:paraId="10CA59CC" w14:textId="3DE3AAFF" w:rsidR="00182F8A" w:rsidRDefault="00182F8A" w:rsidP="00182F8A">
            <w:pPr>
              <w:rPr>
                <w:szCs w:val="16"/>
              </w:rPr>
            </w:pPr>
          </w:p>
          <w:p w14:paraId="6223C1D7" w14:textId="77777777" w:rsidR="00182F8A" w:rsidRPr="008402B3" w:rsidRDefault="00182F8A" w:rsidP="00182F8A">
            <w:pPr>
              <w:rPr>
                <w:szCs w:val="16"/>
              </w:rPr>
            </w:pPr>
          </w:p>
          <w:p w14:paraId="6452FC60" w14:textId="77777777" w:rsidR="00182F8A" w:rsidRPr="008402B3" w:rsidRDefault="00182F8A" w:rsidP="00182F8A">
            <w:pPr>
              <w:rPr>
                <w:szCs w:val="16"/>
              </w:rPr>
            </w:pP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5EA8D9F3" w14:textId="77777777" w:rsidR="00182F8A" w:rsidRPr="008402B3" w:rsidRDefault="00182F8A" w:rsidP="00182F8A">
            <w:pPr>
              <w:rPr>
                <w:szCs w:val="16"/>
              </w:rPr>
            </w:pPr>
            <w:r w:rsidRPr="008402B3">
              <w:rPr>
                <w:szCs w:val="16"/>
              </w:rPr>
              <w:t>Date:</w:t>
            </w:r>
          </w:p>
        </w:tc>
      </w:tr>
    </w:tbl>
    <w:p w14:paraId="2EC7DAB5" w14:textId="77777777" w:rsidR="00415F5F" w:rsidRPr="005D3982" w:rsidRDefault="00415F5F" w:rsidP="005D3982">
      <w:pPr>
        <w:jc w:val="center"/>
        <w:rPr>
          <w:b/>
        </w:rPr>
      </w:pPr>
    </w:p>
    <w:sectPr w:rsidR="00415F5F" w:rsidRPr="005D3982" w:rsidSect="008402B3">
      <w:headerReference w:type="default" r:id="rId8"/>
      <w:footerReference w:type="default" r:id="rId9"/>
      <w:pgSz w:w="12240" w:h="15840"/>
      <w:pgMar w:top="993" w:right="1440" w:bottom="142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586E" w14:textId="77777777" w:rsidR="001A7E61" w:rsidRDefault="001A7E61">
      <w:r>
        <w:separator/>
      </w:r>
    </w:p>
  </w:endnote>
  <w:endnote w:type="continuationSeparator" w:id="0">
    <w:p w14:paraId="612B5370" w14:textId="77777777" w:rsidR="001A7E61" w:rsidRDefault="001A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05DB" w14:textId="77777777" w:rsidR="000E2704" w:rsidRDefault="003D3826" w:rsidP="00EB52A5">
    <w:pPr>
      <w:jc w:val="center"/>
    </w:pPr>
    <w:r>
      <w:t xml:space="preserve">Please return the application form to Chris Elvidge either as a scanned PDF to </w:t>
    </w:r>
    <w:hyperlink r:id="rId1" w:history="1">
      <w:r w:rsidRPr="005F1971">
        <w:rPr>
          <w:rStyle w:val="Hyperlink"/>
        </w:rPr>
        <w:t>chris.elvidge@sixthgearsolutions.co.uk</w:t>
      </w:r>
    </w:hyperlink>
    <w:r>
      <w:t xml:space="preserve"> or in the post to Chris Elvidge, 35 Claremont Avenue, Bramcote, Nottingham NG93DG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E9A6" w14:textId="77777777" w:rsidR="001A7E61" w:rsidRDefault="001A7E61">
      <w:r>
        <w:separator/>
      </w:r>
    </w:p>
  </w:footnote>
  <w:footnote w:type="continuationSeparator" w:id="0">
    <w:p w14:paraId="3C442483" w14:textId="77777777" w:rsidR="001A7E61" w:rsidRDefault="001A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46CF" w14:textId="77777777" w:rsidR="00922CBA" w:rsidRPr="00922CBA" w:rsidRDefault="008F407B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50E40844" wp14:editId="571DF457">
          <wp:extent cx="2171700" cy="7501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431" cy="753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22CBA"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43"/>
    <w:rsid w:val="000077BD"/>
    <w:rsid w:val="00017DD1"/>
    <w:rsid w:val="00032E90"/>
    <w:rsid w:val="000332AD"/>
    <w:rsid w:val="000447ED"/>
    <w:rsid w:val="00045D01"/>
    <w:rsid w:val="00085333"/>
    <w:rsid w:val="000C012B"/>
    <w:rsid w:val="000C0676"/>
    <w:rsid w:val="000C0DF1"/>
    <w:rsid w:val="000C3395"/>
    <w:rsid w:val="000D103D"/>
    <w:rsid w:val="000D667E"/>
    <w:rsid w:val="000E2704"/>
    <w:rsid w:val="001108A6"/>
    <w:rsid w:val="0011649E"/>
    <w:rsid w:val="0015395A"/>
    <w:rsid w:val="0016303A"/>
    <w:rsid w:val="00182F8A"/>
    <w:rsid w:val="00190F40"/>
    <w:rsid w:val="001A7E61"/>
    <w:rsid w:val="001C7CB5"/>
    <w:rsid w:val="001D2340"/>
    <w:rsid w:val="001E546A"/>
    <w:rsid w:val="001F7A95"/>
    <w:rsid w:val="0023472A"/>
    <w:rsid w:val="00240AF1"/>
    <w:rsid w:val="0024648C"/>
    <w:rsid w:val="002602F0"/>
    <w:rsid w:val="002967B5"/>
    <w:rsid w:val="002A1E21"/>
    <w:rsid w:val="002B18FD"/>
    <w:rsid w:val="002C0936"/>
    <w:rsid w:val="002E3973"/>
    <w:rsid w:val="003044E5"/>
    <w:rsid w:val="00326F1B"/>
    <w:rsid w:val="003649D4"/>
    <w:rsid w:val="00366451"/>
    <w:rsid w:val="00373D7F"/>
    <w:rsid w:val="00384215"/>
    <w:rsid w:val="003B5E5A"/>
    <w:rsid w:val="003C4E60"/>
    <w:rsid w:val="003C6736"/>
    <w:rsid w:val="003D3826"/>
    <w:rsid w:val="00400969"/>
    <w:rsid w:val="004035E6"/>
    <w:rsid w:val="004051B8"/>
    <w:rsid w:val="00415F5F"/>
    <w:rsid w:val="0042038C"/>
    <w:rsid w:val="0043244C"/>
    <w:rsid w:val="00456A2B"/>
    <w:rsid w:val="00461DCB"/>
    <w:rsid w:val="00463DCA"/>
    <w:rsid w:val="0046720D"/>
    <w:rsid w:val="00491A66"/>
    <w:rsid w:val="0049545C"/>
    <w:rsid w:val="004A49A6"/>
    <w:rsid w:val="004B66C1"/>
    <w:rsid w:val="004D64E0"/>
    <w:rsid w:val="00506F4D"/>
    <w:rsid w:val="005077F6"/>
    <w:rsid w:val="005314CE"/>
    <w:rsid w:val="00532E88"/>
    <w:rsid w:val="005360D4"/>
    <w:rsid w:val="0054037D"/>
    <w:rsid w:val="0054754E"/>
    <w:rsid w:val="0056338C"/>
    <w:rsid w:val="00565469"/>
    <w:rsid w:val="00570FDE"/>
    <w:rsid w:val="00574303"/>
    <w:rsid w:val="0058701C"/>
    <w:rsid w:val="005D3982"/>
    <w:rsid w:val="005D4280"/>
    <w:rsid w:val="005D6E7A"/>
    <w:rsid w:val="005F422F"/>
    <w:rsid w:val="00616028"/>
    <w:rsid w:val="006638AD"/>
    <w:rsid w:val="00671993"/>
    <w:rsid w:val="006813BE"/>
    <w:rsid w:val="00682713"/>
    <w:rsid w:val="007104BF"/>
    <w:rsid w:val="00721F01"/>
    <w:rsid w:val="00722DE8"/>
    <w:rsid w:val="00726551"/>
    <w:rsid w:val="007324BD"/>
    <w:rsid w:val="00732D14"/>
    <w:rsid w:val="00733AC6"/>
    <w:rsid w:val="007344B3"/>
    <w:rsid w:val="007352E9"/>
    <w:rsid w:val="007543A4"/>
    <w:rsid w:val="00770EEA"/>
    <w:rsid w:val="007C05BE"/>
    <w:rsid w:val="007E3D81"/>
    <w:rsid w:val="00836771"/>
    <w:rsid w:val="008402B3"/>
    <w:rsid w:val="008501BF"/>
    <w:rsid w:val="00850FE1"/>
    <w:rsid w:val="008658E6"/>
    <w:rsid w:val="00865969"/>
    <w:rsid w:val="00884CA6"/>
    <w:rsid w:val="00887861"/>
    <w:rsid w:val="00894909"/>
    <w:rsid w:val="008A7D43"/>
    <w:rsid w:val="008C0D71"/>
    <w:rsid w:val="008C3702"/>
    <w:rsid w:val="008F407B"/>
    <w:rsid w:val="00900794"/>
    <w:rsid w:val="009157B5"/>
    <w:rsid w:val="00922CBA"/>
    <w:rsid w:val="00932D09"/>
    <w:rsid w:val="0095048B"/>
    <w:rsid w:val="009622B2"/>
    <w:rsid w:val="00965323"/>
    <w:rsid w:val="00976358"/>
    <w:rsid w:val="00993E84"/>
    <w:rsid w:val="009B7D80"/>
    <w:rsid w:val="009C7D71"/>
    <w:rsid w:val="009F58BB"/>
    <w:rsid w:val="00A033AA"/>
    <w:rsid w:val="00A0719B"/>
    <w:rsid w:val="00A31FF7"/>
    <w:rsid w:val="00A32140"/>
    <w:rsid w:val="00A367A1"/>
    <w:rsid w:val="00A41E64"/>
    <w:rsid w:val="00A4373B"/>
    <w:rsid w:val="00A4400F"/>
    <w:rsid w:val="00A83D5E"/>
    <w:rsid w:val="00A84A24"/>
    <w:rsid w:val="00A9417B"/>
    <w:rsid w:val="00AD628D"/>
    <w:rsid w:val="00AE1F72"/>
    <w:rsid w:val="00B04903"/>
    <w:rsid w:val="00B12708"/>
    <w:rsid w:val="00B23FA3"/>
    <w:rsid w:val="00B36D4A"/>
    <w:rsid w:val="00B41C69"/>
    <w:rsid w:val="00B54F4B"/>
    <w:rsid w:val="00B96D9F"/>
    <w:rsid w:val="00BB32D8"/>
    <w:rsid w:val="00BC0F25"/>
    <w:rsid w:val="00BC50C9"/>
    <w:rsid w:val="00BE09D6"/>
    <w:rsid w:val="00C10FF1"/>
    <w:rsid w:val="00C30E55"/>
    <w:rsid w:val="00C5090B"/>
    <w:rsid w:val="00C63324"/>
    <w:rsid w:val="00C81188"/>
    <w:rsid w:val="00C92FF3"/>
    <w:rsid w:val="00CA4601"/>
    <w:rsid w:val="00CB5E53"/>
    <w:rsid w:val="00CC6A22"/>
    <w:rsid w:val="00CC7CB7"/>
    <w:rsid w:val="00D02133"/>
    <w:rsid w:val="00D06F87"/>
    <w:rsid w:val="00D21FCD"/>
    <w:rsid w:val="00D34CBE"/>
    <w:rsid w:val="00D461ED"/>
    <w:rsid w:val="00D53D61"/>
    <w:rsid w:val="00D66A94"/>
    <w:rsid w:val="00D95B9D"/>
    <w:rsid w:val="00DA5F94"/>
    <w:rsid w:val="00DC6437"/>
    <w:rsid w:val="00DD2A14"/>
    <w:rsid w:val="00DF1BA0"/>
    <w:rsid w:val="00E33A75"/>
    <w:rsid w:val="00E33DC8"/>
    <w:rsid w:val="00E4110D"/>
    <w:rsid w:val="00E509F7"/>
    <w:rsid w:val="00E56762"/>
    <w:rsid w:val="00E630EB"/>
    <w:rsid w:val="00E75AE6"/>
    <w:rsid w:val="00E80215"/>
    <w:rsid w:val="00EA353A"/>
    <w:rsid w:val="00EB52A5"/>
    <w:rsid w:val="00EC655E"/>
    <w:rsid w:val="00EE0C6C"/>
    <w:rsid w:val="00EE33CA"/>
    <w:rsid w:val="00EE38DD"/>
    <w:rsid w:val="00F04B9B"/>
    <w:rsid w:val="00F0626A"/>
    <w:rsid w:val="00F149CC"/>
    <w:rsid w:val="00F16707"/>
    <w:rsid w:val="00F242E0"/>
    <w:rsid w:val="00F3714A"/>
    <w:rsid w:val="00F46364"/>
    <w:rsid w:val="00F74AAD"/>
    <w:rsid w:val="00F85F9A"/>
    <w:rsid w:val="00FB0727"/>
    <w:rsid w:val="00FC35F4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B78863"/>
  <w15:docId w15:val="{96C0D1E8-2428-4009-960C-76EC2453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paragraph" w:styleId="Header">
    <w:name w:val="header"/>
    <w:basedOn w:val="Normal"/>
    <w:link w:val="HeaderChar"/>
    <w:unhideWhenUsed/>
    <w:rsid w:val="00922C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2CBA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922C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22CBA"/>
    <w:rPr>
      <w:rFonts w:asciiTheme="minorHAnsi" w:hAnsiTheme="minorHAnsi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C05BE"/>
    <w:rPr>
      <w:color w:val="808080"/>
    </w:rPr>
  </w:style>
  <w:style w:type="character" w:styleId="Hyperlink">
    <w:name w:val="Hyperlink"/>
    <w:basedOn w:val="DefaultParagraphFont"/>
    <w:unhideWhenUsed/>
    <w:rsid w:val="003D38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8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.elvidge@sixthgearsolution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Roaming\Microsoft\Templates\Membership%20applic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81CFB7CF024F8985B80F7A33553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FF90E-4CA1-4D01-9B88-81DA5D9DE133}"/>
      </w:docPartPr>
      <w:docPartBody>
        <w:p w:rsidR="00E82959" w:rsidRDefault="0013646A" w:rsidP="0013646A">
          <w:pPr>
            <w:pStyle w:val="0A81CFB7CF024F8985B80F7A33553BDB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D0C2D2B7640E4199B9921B7740B60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42FB8-13F1-48B7-873C-021A34B285F9}"/>
      </w:docPartPr>
      <w:docPartBody>
        <w:p w:rsidR="00E82959" w:rsidRDefault="0013646A" w:rsidP="0013646A">
          <w:pPr>
            <w:pStyle w:val="D0C2D2B7640E4199B9921B7740B60291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AB3BB9AF809479DB01544718046C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21683-ED80-4AF9-A4C6-359443EBBD51}"/>
      </w:docPartPr>
      <w:docPartBody>
        <w:p w:rsidR="00E82959" w:rsidRDefault="0013646A" w:rsidP="0013646A">
          <w:pPr>
            <w:pStyle w:val="0AB3BB9AF809479DB01544718046C84F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70C116982C149C1958D0EA3B94F7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BE234-60E1-4620-8CB8-BF7875DFFF32}"/>
      </w:docPartPr>
      <w:docPartBody>
        <w:p w:rsidR="00E82959" w:rsidRDefault="0013646A" w:rsidP="0013646A">
          <w:pPr>
            <w:pStyle w:val="070C116982C149C1958D0EA3B94F77FD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6FF929FB59EE4DC0BEB3DEE0C2F97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CD127-D674-4DFE-9E83-80D3941CD612}"/>
      </w:docPartPr>
      <w:docPartBody>
        <w:p w:rsidR="00E82959" w:rsidRDefault="0013646A" w:rsidP="0013646A">
          <w:pPr>
            <w:pStyle w:val="6FF929FB59EE4DC0BEB3DEE0C2F97743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14F0AA5A0E524E5C9D5E743BC89AB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EB1E8-2C64-4697-8A43-0686D870A2BC}"/>
      </w:docPartPr>
      <w:docPartBody>
        <w:p w:rsidR="00E82959" w:rsidRDefault="0013646A" w:rsidP="0013646A">
          <w:pPr>
            <w:pStyle w:val="14F0AA5A0E524E5C9D5E743BC89ABFE6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2C820EDBFB0A410A81FA8B50C9708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97A74-BA3D-4DDE-A4A1-8EF6296B718D}"/>
      </w:docPartPr>
      <w:docPartBody>
        <w:p w:rsidR="00E82959" w:rsidRDefault="0013646A" w:rsidP="0013646A">
          <w:pPr>
            <w:pStyle w:val="2C820EDBFB0A410A81FA8B50C9708E76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B1A7852AA822475389B89BA79B67D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0DC5B-62D2-47E1-967C-C50E9578801F}"/>
      </w:docPartPr>
      <w:docPartBody>
        <w:p w:rsidR="00E82959" w:rsidRDefault="0013646A" w:rsidP="0013646A">
          <w:pPr>
            <w:pStyle w:val="B1A7852AA822475389B89BA79B67D895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B140BDE7DA284FE3A7465F1B179C1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83655-B510-4657-93A7-74FB6A25BFF0}"/>
      </w:docPartPr>
      <w:docPartBody>
        <w:p w:rsidR="00E82959" w:rsidRDefault="0013646A" w:rsidP="0013646A">
          <w:pPr>
            <w:pStyle w:val="B140BDE7DA284FE3A7465F1B179C117E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9E89F778700546CE99DBFE039C7B4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98D07-1A81-48A4-AB70-6BF85AF38B09}"/>
      </w:docPartPr>
      <w:docPartBody>
        <w:p w:rsidR="000E6672" w:rsidRDefault="0096437B" w:rsidP="0096437B">
          <w:pPr>
            <w:pStyle w:val="9E89F778700546CE99DBFE039C7B4D61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2D520E6CF6C94BD48DE3355CA2FD6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A9B24-DE1D-46E4-BB95-BFA2B12390D0}"/>
      </w:docPartPr>
      <w:docPartBody>
        <w:p w:rsidR="000E6672" w:rsidRDefault="0096437B" w:rsidP="0096437B">
          <w:pPr>
            <w:pStyle w:val="2D520E6CF6C94BD48DE3355CA2FD6ACD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573C772A14804A6E803A6FD787377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D528E-CDFC-4A70-9874-6E66F559E005}"/>
      </w:docPartPr>
      <w:docPartBody>
        <w:p w:rsidR="000E6672" w:rsidRDefault="0096437B" w:rsidP="0096437B">
          <w:pPr>
            <w:pStyle w:val="573C772A14804A6E803A6FD787377845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EC81261C05094124AD678BFFDD8A2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9DE32-A5C2-44C2-9397-D038818D26F1}"/>
      </w:docPartPr>
      <w:docPartBody>
        <w:p w:rsidR="000E6672" w:rsidRDefault="0096437B" w:rsidP="0096437B">
          <w:pPr>
            <w:pStyle w:val="EC81261C05094124AD678BFFDD8A20CE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A001BB15F4B64DAB921A1D17E439E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AC555-1474-47EC-BAF1-6C9EEA3D6F67}"/>
      </w:docPartPr>
      <w:docPartBody>
        <w:p w:rsidR="000E6672" w:rsidRDefault="0096437B" w:rsidP="0096437B">
          <w:pPr>
            <w:pStyle w:val="A001BB15F4B64DAB921A1D17E439E23D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2AE1D55BE8AD437A8412667E5596B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A6C78-1579-4D2B-836B-2CA0F4434468}"/>
      </w:docPartPr>
      <w:docPartBody>
        <w:p w:rsidR="000E6672" w:rsidRDefault="0096437B" w:rsidP="0096437B">
          <w:pPr>
            <w:pStyle w:val="2AE1D55BE8AD437A8412667E5596B1F2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8C6D59F08AB64DD89DB8EF3A834CD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08BA0-FA04-4C61-BED9-757D00284FFD}"/>
      </w:docPartPr>
      <w:docPartBody>
        <w:p w:rsidR="000E6672" w:rsidRDefault="0096437B" w:rsidP="0096437B">
          <w:pPr>
            <w:pStyle w:val="8C6D59F08AB64DD89DB8EF3A834CD6AE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7ED20A4A9F0441B9BB243806F069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119EF-21E8-40B0-A6AF-DD47F0E5E9D5}"/>
      </w:docPartPr>
      <w:docPartBody>
        <w:p w:rsidR="000E6672" w:rsidRDefault="0096437B" w:rsidP="0096437B">
          <w:pPr>
            <w:pStyle w:val="07ED20A4A9F0441B9BB243806F069C30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327BDE5DC7F44910BC08C26A6657C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58693-611F-47A3-973F-827513E16EEA}"/>
      </w:docPartPr>
      <w:docPartBody>
        <w:p w:rsidR="000E6672" w:rsidRDefault="0096437B" w:rsidP="0096437B">
          <w:pPr>
            <w:pStyle w:val="327BDE5DC7F44910BC08C26A6657CC8C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A4C9E1B4C5C74DB6BAABECDD0D914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45A3B-412C-4717-B2EE-F3241C7EBF26}"/>
      </w:docPartPr>
      <w:docPartBody>
        <w:p w:rsidR="000E6672" w:rsidRDefault="0096437B" w:rsidP="0096437B">
          <w:pPr>
            <w:pStyle w:val="A4C9E1B4C5C74DB6BAABECDD0D914F53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D89EF66B9E2E4E88BA02AC47A537A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21595-3774-4AC4-8F66-2AAABFA3E0D1}"/>
      </w:docPartPr>
      <w:docPartBody>
        <w:p w:rsidR="000E6672" w:rsidRDefault="0096437B" w:rsidP="0096437B">
          <w:pPr>
            <w:pStyle w:val="D89EF66B9E2E4E88BA02AC47A537AFF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CA45A750A2624DDC8F7ADD19F7A6D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A078F-AF3A-4463-8B33-C659AEBE8CD6}"/>
      </w:docPartPr>
      <w:docPartBody>
        <w:p w:rsidR="000E6672" w:rsidRDefault="0096437B" w:rsidP="0096437B">
          <w:pPr>
            <w:pStyle w:val="CA45A750A2624DDC8F7ADD19F7A6D9D3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BF4A753E47AB43CB83E863C7DB1D2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CA0D0-41FD-4C99-8F8D-70821BCB3E9B}"/>
      </w:docPartPr>
      <w:docPartBody>
        <w:p w:rsidR="000B1FD1" w:rsidRDefault="006639ED" w:rsidP="006639ED">
          <w:pPr>
            <w:pStyle w:val="BF4A753E47AB43CB83E863C7DB1D2AD6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10FC176700A84EB58B77BE0261DAB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9292-FAB5-4253-9A72-457D04E4AF4D}"/>
      </w:docPartPr>
      <w:docPartBody>
        <w:p w:rsidR="000B1FD1" w:rsidRDefault="006639ED" w:rsidP="006639ED">
          <w:pPr>
            <w:pStyle w:val="10FC176700A84EB58B77BE0261DABD60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B923A52CEAFA4960B8F920C43579E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9D12C-BAC8-4E6C-B4E5-4B40950BB3C6}"/>
      </w:docPartPr>
      <w:docPartBody>
        <w:p w:rsidR="000B1FD1" w:rsidRDefault="006639ED" w:rsidP="006639ED">
          <w:pPr>
            <w:pStyle w:val="B923A52CEAFA4960B8F920C43579E351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2BFD0DDBFB87424D89C7A8F72B767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40DA-793D-4DC5-9AF8-E45DBFF13E00}"/>
      </w:docPartPr>
      <w:docPartBody>
        <w:p w:rsidR="000B1FD1" w:rsidRDefault="006639ED" w:rsidP="006639ED">
          <w:pPr>
            <w:pStyle w:val="2BFD0DDBFB87424D89C7A8F72B767021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4693750D74B74E00897EF769146A0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A127-84EC-4657-8947-D7C4CE692B06}"/>
      </w:docPartPr>
      <w:docPartBody>
        <w:p w:rsidR="000B1FD1" w:rsidRDefault="006639ED" w:rsidP="006639ED">
          <w:pPr>
            <w:pStyle w:val="4693750D74B74E00897EF769146A0B6B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6B51EBD3E2CD481399597A4BFF1CE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31797-3248-4BE0-BB46-7F17482618F8}"/>
      </w:docPartPr>
      <w:docPartBody>
        <w:p w:rsidR="000B1FD1" w:rsidRDefault="006639ED" w:rsidP="006639ED">
          <w:pPr>
            <w:pStyle w:val="6B51EBD3E2CD481399597A4BFF1CE6ED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02A8C658D544405AF4264736DB57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75F93-CF42-4C6C-8EA7-BD45F7C518A6}"/>
      </w:docPartPr>
      <w:docPartBody>
        <w:p w:rsidR="000B1FD1" w:rsidRDefault="006639ED" w:rsidP="006639ED">
          <w:pPr>
            <w:pStyle w:val="002A8C658D544405AF4264736DB572A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5FD048960D5648BAB85F134009E69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8EE8C-D906-421E-9E70-59CAC67B8B56}"/>
      </w:docPartPr>
      <w:docPartBody>
        <w:p w:rsidR="000B1FD1" w:rsidRDefault="006639ED" w:rsidP="006639ED">
          <w:pPr>
            <w:pStyle w:val="5FD048960D5648BAB85F134009E6951D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6FB4540105AA4DDDBBDF2215FFF6B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8C6FA-5E15-4972-A837-18F1A40691E2}"/>
      </w:docPartPr>
      <w:docPartBody>
        <w:p w:rsidR="000B1FD1" w:rsidRDefault="006639ED" w:rsidP="006639ED">
          <w:pPr>
            <w:pStyle w:val="6FB4540105AA4DDDBBDF2215FFF6BE22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5EAD30589AA34024BC91DD9B4C135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E80FE-2420-4533-A1F0-E26EF32ED662}"/>
      </w:docPartPr>
      <w:docPartBody>
        <w:p w:rsidR="000B1FD1" w:rsidRDefault="006639ED" w:rsidP="006639ED">
          <w:pPr>
            <w:pStyle w:val="5EAD30589AA34024BC91DD9B4C135C3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15F42F0AA4A24554A6EEF9B938BCE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50F0-28F6-457E-8A42-B79BAB475952}"/>
      </w:docPartPr>
      <w:docPartBody>
        <w:p w:rsidR="000B1FD1" w:rsidRDefault="006639ED" w:rsidP="006639ED">
          <w:pPr>
            <w:pStyle w:val="15F42F0AA4A24554A6EEF9B938BCE673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6A923EE2D5F74638AE130136891DD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4A8DB-BB39-48B2-ABFA-CE55B808EA83}"/>
      </w:docPartPr>
      <w:docPartBody>
        <w:p w:rsidR="000B1FD1" w:rsidRDefault="006639ED" w:rsidP="006639ED">
          <w:pPr>
            <w:pStyle w:val="6A923EE2D5F74638AE130136891DD467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84804231FB0F4E5B913AC254E9BF7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8925D-4EEF-41A9-9528-47724DAD7A27}"/>
      </w:docPartPr>
      <w:docPartBody>
        <w:p w:rsidR="000B1FD1" w:rsidRDefault="006639ED" w:rsidP="006639ED">
          <w:pPr>
            <w:pStyle w:val="84804231FB0F4E5B913AC254E9BF7235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8EA9AE37FB4A455B81F6D05D01260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40054-B535-4360-B842-531AD33568D7}"/>
      </w:docPartPr>
      <w:docPartBody>
        <w:p w:rsidR="000B1FD1" w:rsidRDefault="006639ED" w:rsidP="006639ED">
          <w:pPr>
            <w:pStyle w:val="8EA9AE37FB4A455B81F6D05D01260E3D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6F4484C38A04F9D863A046202F4F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614EF-D875-44BD-95B7-E7A67672E478}"/>
      </w:docPartPr>
      <w:docPartBody>
        <w:p w:rsidR="000B1FD1" w:rsidRDefault="006639ED" w:rsidP="006639ED">
          <w:pPr>
            <w:pStyle w:val="06F4484C38A04F9D863A046202F4FAB5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BA628098C28C4EA580317B63AB832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3EC59-9356-43E6-A120-4D4DA84D1E1E}"/>
      </w:docPartPr>
      <w:docPartBody>
        <w:p w:rsidR="000B1FD1" w:rsidRDefault="006639ED" w:rsidP="006639ED">
          <w:pPr>
            <w:pStyle w:val="BA628098C28C4EA580317B63AB832A4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931A6B8C13654F128811ECEB5B531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B8EA-11D9-483C-BC42-7C415AAB094A}"/>
      </w:docPartPr>
      <w:docPartBody>
        <w:p w:rsidR="000B1FD1" w:rsidRDefault="006639ED" w:rsidP="006639ED">
          <w:pPr>
            <w:pStyle w:val="931A6B8C13654F128811ECEB5B531D2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5E9F64DC9CB8401BA7971B458BABB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69997-3F12-42C6-8F07-6B0D44D3CD24}"/>
      </w:docPartPr>
      <w:docPartBody>
        <w:p w:rsidR="000B1FD1" w:rsidRDefault="006639ED" w:rsidP="006639ED">
          <w:pPr>
            <w:pStyle w:val="5E9F64DC9CB8401BA7971B458BABB78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8B0325E496EB47FA9B4DCAE0F14A0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BFC4-A98F-4C85-9192-5124B6E2A19B}"/>
      </w:docPartPr>
      <w:docPartBody>
        <w:p w:rsidR="000B1FD1" w:rsidRDefault="006639ED" w:rsidP="006639ED">
          <w:pPr>
            <w:pStyle w:val="8B0325E496EB47FA9B4DCAE0F14A0E7B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E65B477E772A41B69835CB7056168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A82AA-4CF8-4F69-9A06-6AC84CF3A0FA}"/>
      </w:docPartPr>
      <w:docPartBody>
        <w:p w:rsidR="000B1FD1" w:rsidRDefault="006639ED" w:rsidP="006639ED">
          <w:pPr>
            <w:pStyle w:val="E65B477E772A41B69835CB7056168E88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DF4EF0B354144F558070A43140236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06FA3-FECC-4BB6-B79E-F3D6DC0AC290}"/>
      </w:docPartPr>
      <w:docPartBody>
        <w:p w:rsidR="000B1FD1" w:rsidRDefault="006639ED" w:rsidP="006639ED">
          <w:pPr>
            <w:pStyle w:val="DF4EF0B354144F558070A431402361C3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BF30611D97C34D36BF7A5842A3C2B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1228D-3BF4-4880-B310-873AD941320D}"/>
      </w:docPartPr>
      <w:docPartBody>
        <w:p w:rsidR="000B1FD1" w:rsidRDefault="006639ED" w:rsidP="006639ED">
          <w:pPr>
            <w:pStyle w:val="BF30611D97C34D36BF7A5842A3C2B32E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60E5DE6485C24B81A869B8AFAEC2B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C2537-EB93-41B3-ACA6-1846E96E7820}"/>
      </w:docPartPr>
      <w:docPartBody>
        <w:p w:rsidR="000B1FD1" w:rsidRDefault="006639ED" w:rsidP="006639ED">
          <w:pPr>
            <w:pStyle w:val="60E5DE6485C24B81A869B8AFAEC2BCF1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D287A09801E4D5D875B290493EA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08584-7C34-4D2A-9121-5942191CC0EA}"/>
      </w:docPartPr>
      <w:docPartBody>
        <w:p w:rsidR="000B1FD1" w:rsidRDefault="006639ED" w:rsidP="006639ED">
          <w:pPr>
            <w:pStyle w:val="0D287A09801E4D5D875B290493EAEBF3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81AE16727FF9490682D10952DB2ED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7A932-0C10-46C6-8DF4-CC2324FFDD6B}"/>
      </w:docPartPr>
      <w:docPartBody>
        <w:p w:rsidR="000B1FD1" w:rsidRDefault="006639ED" w:rsidP="006639ED">
          <w:pPr>
            <w:pStyle w:val="81AE16727FF9490682D10952DB2ED1EA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CCB0F61C2372415B99B368472CB52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D9F1-7849-431D-B550-C528EBF0E3B4}"/>
      </w:docPartPr>
      <w:docPartBody>
        <w:p w:rsidR="000B1FD1" w:rsidRDefault="006639ED" w:rsidP="006639ED">
          <w:pPr>
            <w:pStyle w:val="CCB0F61C2372415B99B368472CB52099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21F2F776F09847A58DFD69054B494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100EA-CD36-4939-A5AE-9877EC899EB4}"/>
      </w:docPartPr>
      <w:docPartBody>
        <w:p w:rsidR="000B1FD1" w:rsidRDefault="006639ED" w:rsidP="006639ED">
          <w:pPr>
            <w:pStyle w:val="21F2F776F09847A58DFD69054B494691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0D3F16DB85854061AD2D6650EE752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A8504-6E14-4E21-ADDA-C33CC320C91A}"/>
      </w:docPartPr>
      <w:docPartBody>
        <w:p w:rsidR="000B1FD1" w:rsidRDefault="006639ED" w:rsidP="006639ED">
          <w:pPr>
            <w:pStyle w:val="0D3F16DB85854061AD2D6650EE752F8F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C3AF0F20210B4CC182A14F52B19FD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47943-ABFA-47A9-8211-A1E722F8C72A}"/>
      </w:docPartPr>
      <w:docPartBody>
        <w:p w:rsidR="000B1FD1" w:rsidRDefault="006639ED" w:rsidP="006639ED">
          <w:pPr>
            <w:pStyle w:val="C3AF0F20210B4CC182A14F52B19FD224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2DC9349D33D24B91A8804073AC193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FB582-7102-4C4E-B242-FE5339E989CE}"/>
      </w:docPartPr>
      <w:docPartBody>
        <w:p w:rsidR="000B1FD1" w:rsidRDefault="006639ED" w:rsidP="006639ED">
          <w:pPr>
            <w:pStyle w:val="2DC9349D33D24B91A8804073AC193B3C"/>
          </w:pPr>
          <w:r w:rsidRPr="005B73ED">
            <w:rPr>
              <w:rStyle w:val="PlaceholderText"/>
            </w:rPr>
            <w:t>Choose an item.</w:t>
          </w:r>
        </w:p>
      </w:docPartBody>
    </w:docPart>
    <w:docPart>
      <w:docPartPr>
        <w:name w:val="6B01A46A6DAF4A5D80CAAC2A8F771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CAB22-58B7-4F60-B48B-E4F0EE3D33D9}"/>
      </w:docPartPr>
      <w:docPartBody>
        <w:p w:rsidR="000B1FD1" w:rsidRDefault="006639ED" w:rsidP="006639ED">
          <w:pPr>
            <w:pStyle w:val="6B01A46A6DAF4A5D80CAAC2A8F771459"/>
          </w:pPr>
          <w:r w:rsidRPr="00CC18A0">
            <w:rPr>
              <w:rStyle w:val="PlaceholderText"/>
            </w:rPr>
            <w:t>Choose an item.</w:t>
          </w:r>
        </w:p>
      </w:docPartBody>
    </w:docPart>
    <w:docPart>
      <w:docPartPr>
        <w:name w:val="C68D378DC25F44159DADC93340F3C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C252A-0B07-43A4-80DC-142513F89DE4}"/>
      </w:docPartPr>
      <w:docPartBody>
        <w:p w:rsidR="000B1FD1" w:rsidRDefault="006639ED" w:rsidP="006639ED">
          <w:pPr>
            <w:pStyle w:val="C68D378DC25F44159DADC93340F3CF35"/>
          </w:pPr>
          <w:r w:rsidRPr="00CC18A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14"/>
    <w:rsid w:val="000726A8"/>
    <w:rsid w:val="000B1FD1"/>
    <w:rsid w:val="000E6672"/>
    <w:rsid w:val="0013646A"/>
    <w:rsid w:val="002C0D62"/>
    <w:rsid w:val="002C123E"/>
    <w:rsid w:val="003031E7"/>
    <w:rsid w:val="003B40DC"/>
    <w:rsid w:val="003D4FBE"/>
    <w:rsid w:val="004911E8"/>
    <w:rsid w:val="0054472D"/>
    <w:rsid w:val="006639ED"/>
    <w:rsid w:val="0089021B"/>
    <w:rsid w:val="00907017"/>
    <w:rsid w:val="00907DD3"/>
    <w:rsid w:val="0092194F"/>
    <w:rsid w:val="00927BDF"/>
    <w:rsid w:val="0096437B"/>
    <w:rsid w:val="00B34B51"/>
    <w:rsid w:val="00C17B14"/>
    <w:rsid w:val="00D208B5"/>
    <w:rsid w:val="00DD0233"/>
    <w:rsid w:val="00E82959"/>
    <w:rsid w:val="00EE16D6"/>
    <w:rsid w:val="00F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767"/>
    <w:rPr>
      <w:color w:val="808080"/>
    </w:rPr>
  </w:style>
  <w:style w:type="paragraph" w:customStyle="1" w:styleId="0A81CFB7CF024F8985B80F7A33553BDB">
    <w:name w:val="0A81CFB7CF024F8985B80F7A33553BDB"/>
    <w:rsid w:val="0013646A"/>
  </w:style>
  <w:style w:type="paragraph" w:customStyle="1" w:styleId="D0C2D2B7640E4199B9921B7740B60291">
    <w:name w:val="D0C2D2B7640E4199B9921B7740B60291"/>
    <w:rsid w:val="0013646A"/>
  </w:style>
  <w:style w:type="paragraph" w:customStyle="1" w:styleId="0AB3BB9AF809479DB01544718046C84F">
    <w:name w:val="0AB3BB9AF809479DB01544718046C84F"/>
    <w:rsid w:val="0013646A"/>
  </w:style>
  <w:style w:type="paragraph" w:customStyle="1" w:styleId="070C116982C149C1958D0EA3B94F77FD">
    <w:name w:val="070C116982C149C1958D0EA3B94F77FD"/>
    <w:rsid w:val="0013646A"/>
  </w:style>
  <w:style w:type="paragraph" w:customStyle="1" w:styleId="6FF929FB59EE4DC0BEB3DEE0C2F97743">
    <w:name w:val="6FF929FB59EE4DC0BEB3DEE0C2F97743"/>
    <w:rsid w:val="0013646A"/>
  </w:style>
  <w:style w:type="paragraph" w:customStyle="1" w:styleId="14F0AA5A0E524E5C9D5E743BC89ABFE6">
    <w:name w:val="14F0AA5A0E524E5C9D5E743BC89ABFE6"/>
    <w:rsid w:val="0013646A"/>
  </w:style>
  <w:style w:type="paragraph" w:customStyle="1" w:styleId="2C820EDBFB0A410A81FA8B50C9708E76">
    <w:name w:val="2C820EDBFB0A410A81FA8B50C9708E76"/>
    <w:rsid w:val="0013646A"/>
  </w:style>
  <w:style w:type="paragraph" w:customStyle="1" w:styleId="B1A7852AA822475389B89BA79B67D895">
    <w:name w:val="B1A7852AA822475389B89BA79B67D895"/>
    <w:rsid w:val="0013646A"/>
  </w:style>
  <w:style w:type="paragraph" w:customStyle="1" w:styleId="B140BDE7DA284FE3A7465F1B179C117E">
    <w:name w:val="B140BDE7DA284FE3A7465F1B179C117E"/>
    <w:rsid w:val="0013646A"/>
  </w:style>
  <w:style w:type="paragraph" w:customStyle="1" w:styleId="3F1DBC3601224165ABF603BCB2185B8D">
    <w:name w:val="3F1DBC3601224165ABF603BCB2185B8D"/>
    <w:rsid w:val="0013646A"/>
  </w:style>
  <w:style w:type="paragraph" w:customStyle="1" w:styleId="3E98F46D16D74A8B970ED27E754F71FA">
    <w:name w:val="3E98F46D16D74A8B970ED27E754F71FA"/>
    <w:rsid w:val="0013646A"/>
  </w:style>
  <w:style w:type="paragraph" w:customStyle="1" w:styleId="7598A5CE45E44710B0CC4E063862EF27">
    <w:name w:val="7598A5CE45E44710B0CC4E063862EF27"/>
    <w:rsid w:val="0013646A"/>
  </w:style>
  <w:style w:type="paragraph" w:customStyle="1" w:styleId="F9C23D6E483648019FC98390FCD7247C">
    <w:name w:val="F9C23D6E483648019FC98390FCD7247C"/>
    <w:rsid w:val="0096437B"/>
  </w:style>
  <w:style w:type="paragraph" w:customStyle="1" w:styleId="E6A5B8B726524E229F927F53D9CD0F4F">
    <w:name w:val="E6A5B8B726524E229F927F53D9CD0F4F"/>
    <w:rsid w:val="0096437B"/>
  </w:style>
  <w:style w:type="paragraph" w:customStyle="1" w:styleId="2DE5A449610A45ADA51B393AAFBF9B48">
    <w:name w:val="2DE5A449610A45ADA51B393AAFBF9B48"/>
    <w:rsid w:val="0096437B"/>
  </w:style>
  <w:style w:type="paragraph" w:customStyle="1" w:styleId="256F7D834C654EA980D36511CE533683">
    <w:name w:val="256F7D834C654EA980D36511CE533683"/>
    <w:rsid w:val="0096437B"/>
  </w:style>
  <w:style w:type="paragraph" w:customStyle="1" w:styleId="0A8F5872D47844B787D4ABFF3A72090B">
    <w:name w:val="0A8F5872D47844B787D4ABFF3A72090B"/>
    <w:rsid w:val="0096437B"/>
  </w:style>
  <w:style w:type="paragraph" w:customStyle="1" w:styleId="12C31A44C4D84F0888CE94602BA0021C">
    <w:name w:val="12C31A44C4D84F0888CE94602BA0021C"/>
    <w:rsid w:val="0096437B"/>
  </w:style>
  <w:style w:type="paragraph" w:customStyle="1" w:styleId="9E89F778700546CE99DBFE039C7B4D61">
    <w:name w:val="9E89F778700546CE99DBFE039C7B4D61"/>
    <w:rsid w:val="0096437B"/>
  </w:style>
  <w:style w:type="paragraph" w:customStyle="1" w:styleId="2D520E6CF6C94BD48DE3355CA2FD6ACD">
    <w:name w:val="2D520E6CF6C94BD48DE3355CA2FD6ACD"/>
    <w:rsid w:val="0096437B"/>
  </w:style>
  <w:style w:type="paragraph" w:customStyle="1" w:styleId="573C772A14804A6E803A6FD787377845">
    <w:name w:val="573C772A14804A6E803A6FD787377845"/>
    <w:rsid w:val="0096437B"/>
  </w:style>
  <w:style w:type="paragraph" w:customStyle="1" w:styleId="EC81261C05094124AD678BFFDD8A20CE">
    <w:name w:val="EC81261C05094124AD678BFFDD8A20CE"/>
    <w:rsid w:val="0096437B"/>
  </w:style>
  <w:style w:type="paragraph" w:customStyle="1" w:styleId="A001BB15F4B64DAB921A1D17E439E23D">
    <w:name w:val="A001BB15F4B64DAB921A1D17E439E23D"/>
    <w:rsid w:val="0096437B"/>
  </w:style>
  <w:style w:type="paragraph" w:customStyle="1" w:styleId="2AE1D55BE8AD437A8412667E5596B1F2">
    <w:name w:val="2AE1D55BE8AD437A8412667E5596B1F2"/>
    <w:rsid w:val="0096437B"/>
  </w:style>
  <w:style w:type="paragraph" w:customStyle="1" w:styleId="8C6D59F08AB64DD89DB8EF3A834CD6AE">
    <w:name w:val="8C6D59F08AB64DD89DB8EF3A834CD6AE"/>
    <w:rsid w:val="0096437B"/>
  </w:style>
  <w:style w:type="paragraph" w:customStyle="1" w:styleId="07ED20A4A9F0441B9BB243806F069C30">
    <w:name w:val="07ED20A4A9F0441B9BB243806F069C30"/>
    <w:rsid w:val="0096437B"/>
  </w:style>
  <w:style w:type="paragraph" w:customStyle="1" w:styleId="327BDE5DC7F44910BC08C26A6657CC8C">
    <w:name w:val="327BDE5DC7F44910BC08C26A6657CC8C"/>
    <w:rsid w:val="0096437B"/>
  </w:style>
  <w:style w:type="paragraph" w:customStyle="1" w:styleId="A4C9E1B4C5C74DB6BAABECDD0D914F53">
    <w:name w:val="A4C9E1B4C5C74DB6BAABECDD0D914F53"/>
    <w:rsid w:val="0096437B"/>
  </w:style>
  <w:style w:type="paragraph" w:customStyle="1" w:styleId="D89EF66B9E2E4E88BA02AC47A537AFF8">
    <w:name w:val="D89EF66B9E2E4E88BA02AC47A537AFF8"/>
    <w:rsid w:val="0096437B"/>
  </w:style>
  <w:style w:type="paragraph" w:customStyle="1" w:styleId="CA45A750A2624DDC8F7ADD19F7A6D9D3">
    <w:name w:val="CA45A750A2624DDC8F7ADD19F7A6D9D3"/>
    <w:rsid w:val="0096437B"/>
  </w:style>
  <w:style w:type="paragraph" w:customStyle="1" w:styleId="BF4A753E47AB43CB83E863C7DB1D2AD6">
    <w:name w:val="BF4A753E47AB43CB83E863C7DB1D2AD6"/>
    <w:rsid w:val="006639ED"/>
  </w:style>
  <w:style w:type="paragraph" w:customStyle="1" w:styleId="10FC176700A84EB58B77BE0261DABD60">
    <w:name w:val="10FC176700A84EB58B77BE0261DABD60"/>
    <w:rsid w:val="006639ED"/>
  </w:style>
  <w:style w:type="paragraph" w:customStyle="1" w:styleId="B923A52CEAFA4960B8F920C43579E351">
    <w:name w:val="B923A52CEAFA4960B8F920C43579E351"/>
    <w:rsid w:val="006639ED"/>
  </w:style>
  <w:style w:type="paragraph" w:customStyle="1" w:styleId="2BFD0DDBFB87424D89C7A8F72B767021">
    <w:name w:val="2BFD0DDBFB87424D89C7A8F72B767021"/>
    <w:rsid w:val="006639ED"/>
  </w:style>
  <w:style w:type="paragraph" w:customStyle="1" w:styleId="4693750D74B74E00897EF769146A0B6B">
    <w:name w:val="4693750D74B74E00897EF769146A0B6B"/>
    <w:rsid w:val="006639ED"/>
  </w:style>
  <w:style w:type="paragraph" w:customStyle="1" w:styleId="6B51EBD3E2CD481399597A4BFF1CE6ED">
    <w:name w:val="6B51EBD3E2CD481399597A4BFF1CE6ED"/>
    <w:rsid w:val="006639ED"/>
  </w:style>
  <w:style w:type="paragraph" w:customStyle="1" w:styleId="002A8C658D544405AF4264736DB572A8">
    <w:name w:val="002A8C658D544405AF4264736DB572A8"/>
    <w:rsid w:val="006639ED"/>
  </w:style>
  <w:style w:type="paragraph" w:customStyle="1" w:styleId="5FD048960D5648BAB85F134009E6951D">
    <w:name w:val="5FD048960D5648BAB85F134009E6951D"/>
    <w:rsid w:val="006639ED"/>
  </w:style>
  <w:style w:type="paragraph" w:customStyle="1" w:styleId="6FB4540105AA4DDDBBDF2215FFF6BE22">
    <w:name w:val="6FB4540105AA4DDDBBDF2215FFF6BE22"/>
    <w:rsid w:val="006639ED"/>
  </w:style>
  <w:style w:type="paragraph" w:customStyle="1" w:styleId="5EAD30589AA34024BC91DD9B4C135C38">
    <w:name w:val="5EAD30589AA34024BC91DD9B4C135C38"/>
    <w:rsid w:val="006639ED"/>
  </w:style>
  <w:style w:type="paragraph" w:customStyle="1" w:styleId="15F42F0AA4A24554A6EEF9B938BCE673">
    <w:name w:val="15F42F0AA4A24554A6EEF9B938BCE673"/>
    <w:rsid w:val="006639ED"/>
  </w:style>
  <w:style w:type="paragraph" w:customStyle="1" w:styleId="6A923EE2D5F74638AE130136891DD467">
    <w:name w:val="6A923EE2D5F74638AE130136891DD467"/>
    <w:rsid w:val="006639ED"/>
  </w:style>
  <w:style w:type="paragraph" w:customStyle="1" w:styleId="84804231FB0F4E5B913AC254E9BF7235">
    <w:name w:val="84804231FB0F4E5B913AC254E9BF7235"/>
    <w:rsid w:val="006639ED"/>
  </w:style>
  <w:style w:type="paragraph" w:customStyle="1" w:styleId="8EA9AE37FB4A455B81F6D05D01260E3D">
    <w:name w:val="8EA9AE37FB4A455B81F6D05D01260E3D"/>
    <w:rsid w:val="006639ED"/>
  </w:style>
  <w:style w:type="paragraph" w:customStyle="1" w:styleId="06F4484C38A04F9D863A046202F4FAB5">
    <w:name w:val="06F4484C38A04F9D863A046202F4FAB5"/>
    <w:rsid w:val="006639ED"/>
  </w:style>
  <w:style w:type="paragraph" w:customStyle="1" w:styleId="BA628098C28C4EA580317B63AB832A48">
    <w:name w:val="BA628098C28C4EA580317B63AB832A48"/>
    <w:rsid w:val="006639ED"/>
  </w:style>
  <w:style w:type="paragraph" w:customStyle="1" w:styleId="931A6B8C13654F128811ECEB5B531D28">
    <w:name w:val="931A6B8C13654F128811ECEB5B531D28"/>
    <w:rsid w:val="006639ED"/>
  </w:style>
  <w:style w:type="paragraph" w:customStyle="1" w:styleId="5E9F64DC9CB8401BA7971B458BABB788">
    <w:name w:val="5E9F64DC9CB8401BA7971B458BABB788"/>
    <w:rsid w:val="006639ED"/>
  </w:style>
  <w:style w:type="paragraph" w:customStyle="1" w:styleId="8B0325E496EB47FA9B4DCAE0F14A0E7B">
    <w:name w:val="8B0325E496EB47FA9B4DCAE0F14A0E7B"/>
    <w:rsid w:val="006639ED"/>
  </w:style>
  <w:style w:type="paragraph" w:customStyle="1" w:styleId="E65B477E772A41B69835CB7056168E88">
    <w:name w:val="E65B477E772A41B69835CB7056168E88"/>
    <w:rsid w:val="006639ED"/>
  </w:style>
  <w:style w:type="paragraph" w:customStyle="1" w:styleId="DF4EF0B354144F558070A431402361C3">
    <w:name w:val="DF4EF0B354144F558070A431402361C3"/>
    <w:rsid w:val="006639ED"/>
  </w:style>
  <w:style w:type="paragraph" w:customStyle="1" w:styleId="BF30611D97C34D36BF7A5842A3C2B32E">
    <w:name w:val="BF30611D97C34D36BF7A5842A3C2B32E"/>
    <w:rsid w:val="006639ED"/>
  </w:style>
  <w:style w:type="paragraph" w:customStyle="1" w:styleId="60E5DE6485C24B81A869B8AFAEC2BCF1">
    <w:name w:val="60E5DE6485C24B81A869B8AFAEC2BCF1"/>
    <w:rsid w:val="006639ED"/>
  </w:style>
  <w:style w:type="paragraph" w:customStyle="1" w:styleId="0D287A09801E4D5D875B290493EAEBF3">
    <w:name w:val="0D287A09801E4D5D875B290493EAEBF3"/>
    <w:rsid w:val="006639ED"/>
  </w:style>
  <w:style w:type="paragraph" w:customStyle="1" w:styleId="81AE16727FF9490682D10952DB2ED1EA">
    <w:name w:val="81AE16727FF9490682D10952DB2ED1EA"/>
    <w:rsid w:val="006639ED"/>
  </w:style>
  <w:style w:type="paragraph" w:customStyle="1" w:styleId="CCB0F61C2372415B99B368472CB52099">
    <w:name w:val="CCB0F61C2372415B99B368472CB52099"/>
    <w:rsid w:val="006639ED"/>
  </w:style>
  <w:style w:type="paragraph" w:customStyle="1" w:styleId="21F2F776F09847A58DFD69054B494691">
    <w:name w:val="21F2F776F09847A58DFD69054B494691"/>
    <w:rsid w:val="006639ED"/>
  </w:style>
  <w:style w:type="paragraph" w:customStyle="1" w:styleId="0D3F16DB85854061AD2D6650EE752F8F">
    <w:name w:val="0D3F16DB85854061AD2D6650EE752F8F"/>
    <w:rsid w:val="006639ED"/>
  </w:style>
  <w:style w:type="paragraph" w:customStyle="1" w:styleId="C3AF0F20210B4CC182A14F52B19FD224">
    <w:name w:val="C3AF0F20210B4CC182A14F52B19FD224"/>
    <w:rsid w:val="006639ED"/>
  </w:style>
  <w:style w:type="paragraph" w:customStyle="1" w:styleId="2DC9349D33D24B91A8804073AC193B3C">
    <w:name w:val="2DC9349D33D24B91A8804073AC193B3C"/>
    <w:rsid w:val="006639ED"/>
  </w:style>
  <w:style w:type="paragraph" w:customStyle="1" w:styleId="6B01A46A6DAF4A5D80CAAC2A8F771459">
    <w:name w:val="6B01A46A6DAF4A5D80CAAC2A8F771459"/>
    <w:rsid w:val="006639ED"/>
  </w:style>
  <w:style w:type="paragraph" w:customStyle="1" w:styleId="C68D378DC25F44159DADC93340F3CF35">
    <w:name w:val="C68D378DC25F44159DADC93340F3CF35"/>
    <w:rsid w:val="006639ED"/>
  </w:style>
  <w:style w:type="paragraph" w:customStyle="1" w:styleId="A36435B9F4C441D4B4634301C96A5D4D">
    <w:name w:val="A36435B9F4C441D4B4634301C96A5D4D"/>
    <w:rsid w:val="00FA6767"/>
  </w:style>
  <w:style w:type="paragraph" w:customStyle="1" w:styleId="C41B7CB8564943A7B3C81F34FB813C43">
    <w:name w:val="C41B7CB8564943A7B3C81F34FB813C43"/>
    <w:rsid w:val="00FA6767"/>
  </w:style>
  <w:style w:type="paragraph" w:customStyle="1" w:styleId="04A73A8D8DBE4028854D846C97E58E4A">
    <w:name w:val="04A73A8D8DBE4028854D846C97E58E4A"/>
    <w:rsid w:val="00FA6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FFAA-C3C8-4337-A182-5E397BA2E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382C8-70D3-40BB-8045-50C30020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 form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Chris Elvidge</dc:creator>
  <cp:keywords/>
  <cp:lastModifiedBy>becky elvidge</cp:lastModifiedBy>
  <cp:revision>3</cp:revision>
  <cp:lastPrinted>2017-12-13T11:38:00Z</cp:lastPrinted>
  <dcterms:created xsi:type="dcterms:W3CDTF">2021-05-19T15:01:00Z</dcterms:created>
  <dcterms:modified xsi:type="dcterms:W3CDTF">2023-10-05T19:28:00Z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